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8AE" w:rsidRDefault="003D78AE" w:rsidP="003D78AE">
      <w:pPr>
        <w:widowControl w:val="0"/>
        <w:autoSpaceDE w:val="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 2</w:t>
      </w:r>
    </w:p>
    <w:p w:rsidR="003D78AE" w:rsidRDefault="003D78AE" w:rsidP="003D78AE">
      <w:pPr>
        <w:widowControl w:val="0"/>
        <w:autoSpaceDE w:val="0"/>
        <w:jc w:val="right"/>
        <w:rPr>
          <w:b/>
          <w:bCs/>
        </w:rPr>
      </w:pPr>
      <w:r>
        <w:rPr>
          <w:bCs/>
          <w:sz w:val="22"/>
          <w:szCs w:val="22"/>
        </w:rPr>
        <w:t xml:space="preserve"> к Документации</w:t>
      </w:r>
    </w:p>
    <w:p w:rsidR="003D78AE" w:rsidRDefault="003D78AE" w:rsidP="00474404">
      <w:pPr>
        <w:widowControl w:val="0"/>
        <w:autoSpaceDE w:val="0"/>
        <w:jc w:val="center"/>
        <w:rPr>
          <w:b/>
          <w:bCs/>
        </w:rPr>
      </w:pPr>
      <w:bookmarkStart w:id="0" w:name="_GoBack"/>
      <w:bookmarkEnd w:id="0"/>
    </w:p>
    <w:p w:rsidR="000A4B6A" w:rsidRDefault="00FF175F" w:rsidP="00474404">
      <w:pPr>
        <w:widowControl w:val="0"/>
        <w:autoSpaceDE w:val="0"/>
        <w:jc w:val="center"/>
      </w:pPr>
      <w:r w:rsidRPr="00927208">
        <w:rPr>
          <w:b/>
          <w:bCs/>
        </w:rPr>
        <w:t>Д</w:t>
      </w:r>
      <w:r>
        <w:rPr>
          <w:b/>
          <w:bCs/>
        </w:rPr>
        <w:t>ОГОВОР ПОСТАВКИ</w:t>
      </w:r>
      <w:r w:rsidRPr="00927208">
        <w:rPr>
          <w:b/>
          <w:bCs/>
        </w:rPr>
        <w:t xml:space="preserve"> </w:t>
      </w:r>
      <w:r w:rsidR="006E796A" w:rsidRPr="00927208">
        <w:rPr>
          <w:b/>
          <w:bCs/>
        </w:rPr>
        <w:t>№ ____</w:t>
      </w:r>
    </w:p>
    <w:p w:rsidR="00B91645" w:rsidRPr="00927208" w:rsidRDefault="00B91645">
      <w:pPr>
        <w:widowControl w:val="0"/>
        <w:autoSpaceDE w:val="0"/>
        <w:snapToGrid w:val="0"/>
        <w:jc w:val="center"/>
      </w:pPr>
    </w:p>
    <w:tbl>
      <w:tblPr>
        <w:tblW w:w="102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387"/>
      </w:tblGrid>
      <w:tr w:rsidR="000A4B6A" w:rsidRPr="00927208" w:rsidTr="002E051D">
        <w:tc>
          <w:tcPr>
            <w:tcW w:w="4819" w:type="dxa"/>
            <w:shd w:val="clear" w:color="auto" w:fill="auto"/>
          </w:tcPr>
          <w:p w:rsidR="000A4B6A" w:rsidRPr="00927208" w:rsidRDefault="000A4B6A" w:rsidP="002E051D">
            <w:pPr>
              <w:ind w:left="-110" w:firstLine="110"/>
              <w:jc w:val="both"/>
              <w:rPr>
                <w:color w:val="000000"/>
                <w:lang w:eastAsia="zh-CN"/>
              </w:rPr>
            </w:pPr>
            <w:r w:rsidRPr="00927208">
              <w:rPr>
                <w:color w:val="000000"/>
                <w:lang w:eastAsia="zh-CN"/>
              </w:rPr>
              <w:t>г. Симферополь</w:t>
            </w:r>
          </w:p>
        </w:tc>
        <w:tc>
          <w:tcPr>
            <w:tcW w:w="5387" w:type="dxa"/>
            <w:shd w:val="clear" w:color="auto" w:fill="auto"/>
          </w:tcPr>
          <w:p w:rsidR="000A4B6A" w:rsidRPr="00927208" w:rsidRDefault="003F26DE" w:rsidP="003F26DE">
            <w:pPr>
              <w:ind w:right="-55"/>
              <w:jc w:val="right"/>
            </w:pPr>
            <w:r>
              <w:rPr>
                <w:color w:val="000000"/>
                <w:lang w:eastAsia="zh-CN"/>
              </w:rPr>
              <w:t xml:space="preserve"> «____ » ________202__</w:t>
            </w:r>
            <w:r w:rsidR="00AF3E28">
              <w:rPr>
                <w:color w:val="000000"/>
                <w:lang w:eastAsia="zh-CN"/>
              </w:rPr>
              <w:t xml:space="preserve"> г.</w:t>
            </w:r>
          </w:p>
        </w:tc>
      </w:tr>
    </w:tbl>
    <w:p w:rsidR="000A4B6A" w:rsidRPr="00927208" w:rsidRDefault="000A4B6A">
      <w:pPr>
        <w:widowControl w:val="0"/>
        <w:autoSpaceDE w:val="0"/>
        <w:ind w:firstLine="708"/>
        <w:jc w:val="both"/>
      </w:pPr>
    </w:p>
    <w:p w:rsidR="000A4B6A" w:rsidRPr="000C5A77" w:rsidRDefault="002B59DD" w:rsidP="00744944">
      <w:pPr>
        <w:widowControl w:val="0"/>
        <w:autoSpaceDE w:val="0"/>
        <w:ind w:firstLine="709"/>
        <w:jc w:val="both"/>
      </w:pPr>
      <w:r>
        <w:rPr>
          <w:b/>
          <w:bCs/>
        </w:rPr>
        <w:t>______________________________________________________</w:t>
      </w:r>
      <w:r w:rsidR="00831741" w:rsidRPr="000D01AA">
        <w:rPr>
          <w:iCs/>
        </w:rPr>
        <w:t xml:space="preserve">, </w:t>
      </w:r>
      <w:r w:rsidR="00831741" w:rsidRPr="005F41B1">
        <w:t xml:space="preserve">именуемое в дальнейшем «Поставщик», </w:t>
      </w:r>
      <w:r w:rsidR="00744944">
        <w:rPr>
          <w:rFonts w:eastAsia="Times New Roman CYR"/>
        </w:rPr>
        <w:t>в лице</w:t>
      </w:r>
      <w:r>
        <w:rPr>
          <w:rFonts w:eastAsia="Times New Roman CYR"/>
        </w:rPr>
        <w:t xml:space="preserve"> ________________________________________</w:t>
      </w:r>
      <w:r w:rsidR="00164AE0" w:rsidRPr="000D01AA">
        <w:rPr>
          <w:rFonts w:eastAsia="Times New Roman CYR"/>
        </w:rPr>
        <w:t xml:space="preserve">, действующего на основании </w:t>
      </w:r>
      <w:r>
        <w:rPr>
          <w:lang w:eastAsia="uk-UA"/>
        </w:rPr>
        <w:t>______________________________</w:t>
      </w:r>
      <w:r w:rsidR="00164AE0" w:rsidRPr="000D01AA">
        <w:rPr>
          <w:rFonts w:eastAsia="Times New Roman CYR"/>
        </w:rPr>
        <w:t xml:space="preserve">, </w:t>
      </w:r>
      <w:r w:rsidR="000A4B6A" w:rsidRPr="000D01AA">
        <w:t>с одной стороны, и</w:t>
      </w:r>
      <w:r w:rsidR="00A820CA" w:rsidRPr="000D01AA">
        <w:t xml:space="preserve"> </w:t>
      </w:r>
      <w:r w:rsidR="00A820CA" w:rsidRPr="00744944">
        <w:rPr>
          <w:b/>
        </w:rPr>
        <w:t>Автономная некоммерческая организация «Фонд защиты вкладчиков»</w:t>
      </w:r>
      <w:r w:rsidR="00FA3148" w:rsidRPr="00744944">
        <w:rPr>
          <w:lang w:val="uk-UA" w:eastAsia="uk-UA"/>
        </w:rPr>
        <w:t>,</w:t>
      </w:r>
      <w:r w:rsidR="00FA3148" w:rsidRPr="005F41B1">
        <w:rPr>
          <w:lang w:val="uk-UA" w:eastAsia="uk-UA"/>
        </w:rPr>
        <w:t xml:space="preserve"> </w:t>
      </w:r>
      <w:r w:rsidR="00FA3148" w:rsidRPr="005F41B1">
        <w:rPr>
          <w:lang w:eastAsia="ar-SA"/>
        </w:rPr>
        <w:t xml:space="preserve">именуемая </w:t>
      </w:r>
      <w:r w:rsidR="00FA3148" w:rsidRPr="000D01AA">
        <w:rPr>
          <w:lang w:eastAsia="ar-SA"/>
        </w:rPr>
        <w:t>в дальнейшем «Покупатель»</w:t>
      </w:r>
      <w:r w:rsidR="000A4B6A" w:rsidRPr="000D01AA">
        <w:rPr>
          <w:rFonts w:eastAsia="Times New Roman CYR"/>
          <w:bCs/>
        </w:rPr>
        <w:t xml:space="preserve">, </w:t>
      </w:r>
      <w:r w:rsidR="00A820CA" w:rsidRPr="005F41B1">
        <w:rPr>
          <w:rFonts w:eastAsia="Times New Roman CYR"/>
        </w:rPr>
        <w:t>в лице</w:t>
      </w:r>
      <w:r w:rsidR="000A1D3A">
        <w:rPr>
          <w:rFonts w:eastAsia="Times New Roman CYR"/>
        </w:rPr>
        <w:t>___________________________________________________________________</w:t>
      </w:r>
      <w:r w:rsidR="00744944" w:rsidRPr="0049601E">
        <w:t>, действ</w:t>
      </w:r>
      <w:r w:rsidR="003F26DE">
        <w:t>ующего</w:t>
      </w:r>
      <w:r w:rsidR="000A7E0D">
        <w:t xml:space="preserve"> </w:t>
      </w:r>
      <w:r w:rsidR="00110B6B">
        <w:br/>
      </w:r>
      <w:r w:rsidR="000A7E0D">
        <w:t>на основании</w:t>
      </w:r>
      <w:r w:rsidR="000A1D3A">
        <w:t xml:space="preserve"> ______________________________________</w:t>
      </w:r>
      <w:r w:rsidR="00744944" w:rsidRPr="0049601E">
        <w:t>,</w:t>
      </w:r>
      <w:r w:rsidR="000A4B6A" w:rsidRPr="000D01AA">
        <w:rPr>
          <w:rFonts w:eastAsia="Times New Roman CYR"/>
        </w:rPr>
        <w:t xml:space="preserve"> </w:t>
      </w:r>
      <w:r w:rsidR="000A4B6A" w:rsidRPr="005F41B1">
        <w:rPr>
          <w:rFonts w:eastAsia="Times New Roman CYR"/>
        </w:rPr>
        <w:t>с другой стороны</w:t>
      </w:r>
      <w:r w:rsidR="00744944">
        <w:rPr>
          <w:rFonts w:eastAsia="Times New Roman CYR"/>
        </w:rPr>
        <w:t xml:space="preserve">, в дальнейшем вместе именуемые </w:t>
      </w:r>
      <w:r w:rsidR="000A7E0D">
        <w:rPr>
          <w:rFonts w:eastAsia="Times New Roman CYR"/>
        </w:rPr>
        <w:t xml:space="preserve">«Стороны», </w:t>
      </w:r>
      <w:r w:rsidR="000A4B6A" w:rsidRPr="000D01AA">
        <w:rPr>
          <w:rFonts w:eastAsia="Times New Roman CYR"/>
        </w:rPr>
        <w:t>а каждая отдельно – «Сторона»,</w:t>
      </w:r>
      <w:r w:rsidR="005236D8" w:rsidRPr="005236D8">
        <w:rPr>
          <w:rFonts w:eastAsia="Times New Roman CYR"/>
        </w:rPr>
        <w:t xml:space="preserve"> в соответствии с п</w:t>
      </w:r>
      <w:r w:rsidR="005236D8" w:rsidRPr="00A93A0B">
        <w:rPr>
          <w:rFonts w:eastAsia="Times New Roman CYR"/>
        </w:rPr>
        <w:t>ротоколом</w:t>
      </w:r>
      <w:r w:rsidR="000A7E0D">
        <w:rPr>
          <w:rFonts w:eastAsia="Times New Roman CYR"/>
        </w:rPr>
        <w:t xml:space="preserve"> заседания закупочной комиссии</w:t>
      </w:r>
      <w:r w:rsidR="00D9385E">
        <w:rPr>
          <w:rFonts w:eastAsia="Times New Roman CYR"/>
        </w:rPr>
        <w:t xml:space="preserve"> </w:t>
      </w:r>
      <w:r w:rsidR="00584AF1">
        <w:rPr>
          <w:rFonts w:eastAsia="Times New Roman CYR"/>
        </w:rPr>
        <w:t xml:space="preserve">№ </w:t>
      </w:r>
      <w:r>
        <w:rPr>
          <w:rFonts w:eastAsia="Times New Roman CYR"/>
        </w:rPr>
        <w:t>___________ от _______________</w:t>
      </w:r>
      <w:r w:rsidR="00CE42EB" w:rsidRPr="005A2ECD">
        <w:rPr>
          <w:rFonts w:eastAsia="Times New Roman CYR"/>
        </w:rPr>
        <w:t>, заключили</w:t>
      </w:r>
      <w:r w:rsidR="002E051D">
        <w:rPr>
          <w:rFonts w:eastAsia="Times New Roman CYR"/>
        </w:rPr>
        <w:t xml:space="preserve"> настоящий д</w:t>
      </w:r>
      <w:r w:rsidR="000A4B6A" w:rsidRPr="005A2ECD">
        <w:rPr>
          <w:rFonts w:eastAsia="Times New Roman CYR"/>
        </w:rPr>
        <w:t xml:space="preserve">оговор </w:t>
      </w:r>
      <w:r w:rsidR="00110B6B">
        <w:rPr>
          <w:rFonts w:eastAsia="Times New Roman CYR"/>
        </w:rPr>
        <w:br/>
      </w:r>
      <w:r w:rsidR="000A4B6A" w:rsidRPr="005A2ECD">
        <w:rPr>
          <w:rFonts w:eastAsia="Times New Roman CYR"/>
        </w:rPr>
        <w:t>о нижеследующем</w:t>
      </w:r>
      <w:r w:rsidR="002E051D">
        <w:rPr>
          <w:rFonts w:eastAsia="Times New Roman CYR"/>
        </w:rPr>
        <w:t xml:space="preserve"> (далее – Договор)</w:t>
      </w:r>
      <w:r w:rsidR="000A4B6A" w:rsidRPr="005A2ECD">
        <w:rPr>
          <w:rFonts w:eastAsia="Times New Roman CYR"/>
        </w:rPr>
        <w:t>:</w:t>
      </w:r>
    </w:p>
    <w:p w:rsidR="00D2705E" w:rsidRPr="00927208" w:rsidRDefault="00D2705E" w:rsidP="00DA1489">
      <w:pPr>
        <w:widowControl w:val="0"/>
        <w:autoSpaceDE w:val="0"/>
        <w:ind w:firstLine="708"/>
        <w:jc w:val="both"/>
      </w:pPr>
    </w:p>
    <w:p w:rsidR="000A4B6A" w:rsidRPr="00927208" w:rsidRDefault="005236D8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D2705E" w:rsidRPr="00927208" w:rsidRDefault="00D2705E" w:rsidP="00F0459D">
      <w:pPr>
        <w:widowControl w:val="0"/>
        <w:autoSpaceDE w:val="0"/>
      </w:pPr>
    </w:p>
    <w:p w:rsidR="00D2705E" w:rsidRPr="005F41B1" w:rsidRDefault="00D2705E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5F41B1">
        <w:t>В порядке и на условиях, о</w:t>
      </w:r>
      <w:r w:rsidR="006702CA">
        <w:t xml:space="preserve">пределенных </w:t>
      </w:r>
      <w:r w:rsidRPr="000D01AA">
        <w:t xml:space="preserve">Договором, Поставщик обязуется </w:t>
      </w:r>
      <w:r w:rsidR="006315C2" w:rsidRPr="000D01AA">
        <w:t>обеспечить</w:t>
      </w:r>
      <w:r w:rsidR="006F0415">
        <w:t xml:space="preserve"> поставку горюче-смазочных материалов</w:t>
      </w:r>
      <w:r w:rsidR="006315C2" w:rsidRPr="000D01AA">
        <w:t xml:space="preserve"> </w:t>
      </w:r>
      <w:r w:rsidRPr="005F41B1">
        <w:t xml:space="preserve">(далее - ГСМ) </w:t>
      </w:r>
      <w:r w:rsidR="006315C2" w:rsidRPr="005F41B1">
        <w:t xml:space="preserve">для </w:t>
      </w:r>
      <w:r w:rsidRPr="000D01AA">
        <w:t>автотранспорта Покупателя</w:t>
      </w:r>
      <w:r w:rsidR="006315C2" w:rsidRPr="000D01AA">
        <w:t xml:space="preserve"> </w:t>
      </w:r>
      <w:r w:rsidR="00110B6B">
        <w:br/>
      </w:r>
      <w:r w:rsidR="00BE2830" w:rsidRPr="000D01AA">
        <w:t>в соответствии со</w:t>
      </w:r>
      <w:r w:rsidR="006315C2" w:rsidRPr="005F41B1">
        <w:t xml:space="preserve"> </w:t>
      </w:r>
      <w:r w:rsidR="00110B6B">
        <w:t>с</w:t>
      </w:r>
      <w:r w:rsidR="00110B6B" w:rsidRPr="000D01AA">
        <w:t>пецификацией</w:t>
      </w:r>
      <w:r w:rsidR="00110B6B" w:rsidRPr="00110B6B">
        <w:rPr>
          <w:b/>
          <w:bCs/>
        </w:rPr>
        <w:t xml:space="preserve"> </w:t>
      </w:r>
      <w:r w:rsidR="00BE2830" w:rsidRPr="00110B6B">
        <w:rPr>
          <w:bCs/>
        </w:rPr>
        <w:t xml:space="preserve">на отпуск </w:t>
      </w:r>
      <w:r w:rsidR="00110B6B">
        <w:rPr>
          <w:bCs/>
        </w:rPr>
        <w:t>ГСМ</w:t>
      </w:r>
      <w:r w:rsidR="00BE2830" w:rsidRPr="00110B6B">
        <w:rPr>
          <w:bCs/>
        </w:rPr>
        <w:t xml:space="preserve"> на автозаправочных станциях</w:t>
      </w:r>
      <w:r w:rsidR="00BE2830" w:rsidRPr="000D01AA">
        <w:t xml:space="preserve"> </w:t>
      </w:r>
      <w:r w:rsidR="006702CA">
        <w:t>(п</w:t>
      </w:r>
      <w:r w:rsidR="006315C2" w:rsidRPr="005F41B1">
        <w:t>риложение №</w:t>
      </w:r>
      <w:r w:rsidR="002B59DD">
        <w:t xml:space="preserve"> </w:t>
      </w:r>
      <w:r w:rsidR="006702CA">
        <w:t xml:space="preserve">1 </w:t>
      </w:r>
      <w:r w:rsidR="00110B6B">
        <w:br/>
      </w:r>
      <w:r w:rsidR="006702CA">
        <w:t xml:space="preserve">к </w:t>
      </w:r>
      <w:r w:rsidR="006315C2" w:rsidRPr="005F41B1">
        <w:t>Договору),</w:t>
      </w:r>
      <w:r w:rsidRPr="005F41B1">
        <w:t xml:space="preserve"> а Покупатель обязуется принять и оплатить полученные ГСМ.</w:t>
      </w:r>
    </w:p>
    <w:p w:rsidR="000A4B6A" w:rsidRPr="00927208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F5807">
        <w:t xml:space="preserve">Отпуск </w:t>
      </w:r>
      <w:r w:rsidR="00D2705E" w:rsidRPr="00AF5807">
        <w:t xml:space="preserve">ГСМ </w:t>
      </w:r>
      <w:r w:rsidR="00D353A0" w:rsidRPr="00AF5807">
        <w:t xml:space="preserve">для заправки автотранспорта Покупателя </w:t>
      </w:r>
      <w:r w:rsidR="00D2705E" w:rsidRPr="00AF5807">
        <w:t>осуществляется</w:t>
      </w:r>
      <w:r w:rsidRPr="00AF5807">
        <w:t xml:space="preserve"> </w:t>
      </w:r>
      <w:r w:rsidR="00110B6B">
        <w:br/>
      </w:r>
      <w:r w:rsidRPr="00AF5807">
        <w:t>на автозаправочных станциях</w:t>
      </w:r>
      <w:r w:rsidR="001E33E3" w:rsidRPr="00AF5807">
        <w:t xml:space="preserve"> (</w:t>
      </w:r>
      <w:r w:rsidR="00BE2830" w:rsidRPr="00AF5807">
        <w:t xml:space="preserve">далее </w:t>
      </w:r>
      <w:r w:rsidR="00220BD7">
        <w:t>–</w:t>
      </w:r>
      <w:r w:rsidR="003F26DE">
        <w:t xml:space="preserve"> </w:t>
      </w:r>
      <w:r w:rsidR="001E33E3" w:rsidRPr="00AF5807">
        <w:t>АЗС)</w:t>
      </w:r>
      <w:r w:rsidRPr="00AF5807">
        <w:t xml:space="preserve"> Поставщика</w:t>
      </w:r>
      <w:r w:rsidR="00D415D0" w:rsidRPr="00AF5807">
        <w:t>, по адресам, предусмотренным в</w:t>
      </w:r>
      <w:r w:rsidR="00252D16" w:rsidRPr="00AF5807">
        <w:t xml:space="preserve"> </w:t>
      </w:r>
      <w:r w:rsidR="00110B6B">
        <w:t>п</w:t>
      </w:r>
      <w:r w:rsidR="00110B6B" w:rsidRPr="00AF5807">
        <w:t xml:space="preserve">еречне </w:t>
      </w:r>
      <w:r w:rsidR="00252D16" w:rsidRPr="00AF5807">
        <w:t xml:space="preserve">населенных пунктов для </w:t>
      </w:r>
      <w:r w:rsidR="00CD131B" w:rsidRPr="00AF5807">
        <w:t>отпуска ГСМ</w:t>
      </w:r>
      <w:r w:rsidR="00252D16" w:rsidRPr="00AF5807">
        <w:t xml:space="preserve"> (</w:t>
      </w:r>
      <w:r w:rsidR="00220BD7">
        <w:t>п</w:t>
      </w:r>
      <w:r w:rsidR="00D415D0" w:rsidRPr="00AF5807">
        <w:t>риложени</w:t>
      </w:r>
      <w:r w:rsidR="00252D16" w:rsidRPr="00AF5807">
        <w:t>е</w:t>
      </w:r>
      <w:r w:rsidR="00220BD7">
        <w:t xml:space="preserve"> № 2 к </w:t>
      </w:r>
      <w:r w:rsidR="00D415D0" w:rsidRPr="00AF5807">
        <w:t>Договору</w:t>
      </w:r>
      <w:r w:rsidR="00252D16" w:rsidRPr="00AF5807">
        <w:t>)</w:t>
      </w:r>
      <w:r w:rsidRPr="00AF5807">
        <w:t>.</w:t>
      </w:r>
    </w:p>
    <w:p w:rsidR="00F10F55" w:rsidRDefault="00F10F5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Поставщик гарантирует, что ГСМ отвеча</w:t>
      </w:r>
      <w:r w:rsidR="00922AD7">
        <w:t>е</w:t>
      </w:r>
      <w:r w:rsidRPr="00927208">
        <w:t xml:space="preserve">т </w:t>
      </w:r>
      <w:r w:rsidR="00110B6B" w:rsidRPr="003F26DE">
        <w:t xml:space="preserve">техническим </w:t>
      </w:r>
      <w:r w:rsidR="00F32806" w:rsidRPr="003F26DE">
        <w:t>характеристик</w:t>
      </w:r>
      <w:r w:rsidR="00010F44" w:rsidRPr="003F26DE">
        <w:t>ам</w:t>
      </w:r>
      <w:r w:rsidR="00F32806" w:rsidRPr="003F26DE">
        <w:t xml:space="preserve"> товара </w:t>
      </w:r>
      <w:r w:rsidR="00110B6B" w:rsidRPr="003F26DE">
        <w:br/>
      </w:r>
      <w:r w:rsidR="00010F44" w:rsidRPr="003F26DE">
        <w:t xml:space="preserve">и </w:t>
      </w:r>
      <w:r w:rsidR="00922AD7" w:rsidRPr="003F26DE">
        <w:t>соответствуют</w:t>
      </w:r>
      <w:r w:rsidR="00F32806" w:rsidRPr="003F26DE">
        <w:t xml:space="preserve"> требованиям </w:t>
      </w:r>
      <w:r w:rsidR="00110B6B" w:rsidRPr="003F26DE">
        <w:t xml:space="preserve">технического </w:t>
      </w:r>
      <w:r w:rsidR="00F32806" w:rsidRPr="003F26DE">
        <w:t xml:space="preserve">регламента Таможенного союза ТР ТС 013/2011 </w:t>
      </w:r>
      <w:r w:rsidR="00873842">
        <w:br/>
      </w:r>
      <w:r w:rsidR="00F32806" w:rsidRPr="003F26DE">
        <w:t>«О требованиях к автомобильному и авиационному бензину, дизельному и судовому топливу, топливу для реактивных двигателей и мазуту», утвержденн</w:t>
      </w:r>
      <w:r w:rsidR="00592968" w:rsidRPr="003F26DE">
        <w:t>ого</w:t>
      </w:r>
      <w:r w:rsidR="00F32806" w:rsidRPr="003F26DE">
        <w:t xml:space="preserve"> решением </w:t>
      </w:r>
      <w:r w:rsidR="00110B6B" w:rsidRPr="003F26DE">
        <w:t xml:space="preserve">комиссии </w:t>
      </w:r>
      <w:r w:rsidR="00F32806" w:rsidRPr="003F26DE">
        <w:t xml:space="preserve">Таможенного союза </w:t>
      </w:r>
      <w:r w:rsidR="00110B6B" w:rsidRPr="003F26DE">
        <w:t xml:space="preserve">№ 826 </w:t>
      </w:r>
      <w:hyperlink r:id="rId9" w:history="1">
        <w:r w:rsidR="00F32806" w:rsidRPr="003F26DE">
          <w:t>от 18</w:t>
        </w:r>
        <w:r w:rsidR="00110B6B" w:rsidRPr="003F26DE">
          <w:t>.10.</w:t>
        </w:r>
        <w:r w:rsidR="00F32806" w:rsidRPr="003F26DE">
          <w:t xml:space="preserve">2011 </w:t>
        </w:r>
      </w:hyperlink>
      <w:r w:rsidR="00F32806" w:rsidRPr="003F26DE">
        <w:t xml:space="preserve"> (ГОСТ 32513-2013 АИ-95, ГОСТ 32511-2013 ДТ)</w:t>
      </w:r>
      <w:r w:rsidR="00110B6B" w:rsidRPr="003F26DE">
        <w:t>,</w:t>
      </w:r>
      <w:r w:rsidR="00010F44" w:rsidRPr="003F26DE">
        <w:t xml:space="preserve"> и </w:t>
      </w:r>
      <w:r w:rsidRPr="003F26DE">
        <w:t>другим действующ</w:t>
      </w:r>
      <w:r w:rsidRPr="00927208">
        <w:t xml:space="preserve">им на территории Российской Федерации стандартам и </w:t>
      </w:r>
      <w:r w:rsidR="00110B6B">
        <w:t>техническим условиям (далее –</w:t>
      </w:r>
      <w:r w:rsidRPr="00927208">
        <w:t>ТУ</w:t>
      </w:r>
      <w:r w:rsidR="00110B6B">
        <w:t>)</w:t>
      </w:r>
      <w:r w:rsidRPr="00927208">
        <w:t xml:space="preserve"> на соответствующий вид ГСМ. Подтверждением качества ГСМ со стороны Поставщика являются </w:t>
      </w:r>
      <w:r w:rsidR="007C2310" w:rsidRPr="00927208">
        <w:t xml:space="preserve">паспорта качества на </w:t>
      </w:r>
      <w:r w:rsidR="007C2310">
        <w:t>ГСМ</w:t>
      </w:r>
      <w:r w:rsidR="006E0771">
        <w:t>,</w:t>
      </w:r>
      <w:r w:rsidR="007C2310">
        <w:t xml:space="preserve"> соответствующие требованиям законодательства</w:t>
      </w:r>
      <w:r w:rsidRPr="00927208">
        <w:t xml:space="preserve"> Российской Федерации. Поставщик обязуется</w:t>
      </w:r>
      <w:r w:rsidR="005F41B1" w:rsidRPr="005F41B1">
        <w:t xml:space="preserve"> по требованию Покупателя</w:t>
      </w:r>
      <w:r w:rsidRPr="00927208">
        <w:t xml:space="preserve"> предоставлять указанные паспорта качества.</w:t>
      </w:r>
    </w:p>
    <w:p w:rsidR="006378FF" w:rsidRPr="00927208" w:rsidRDefault="006378F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6378FF">
        <w:t xml:space="preserve">Поставщик гарантирует качество и безопасность поставляемого </w:t>
      </w:r>
      <w:r>
        <w:t>ГСМ</w:t>
      </w:r>
      <w:r w:rsidRPr="006378FF">
        <w:t xml:space="preserve"> в соответствии </w:t>
      </w:r>
      <w:r w:rsidR="00110B6B">
        <w:br/>
      </w:r>
      <w:r w:rsidRPr="006378FF">
        <w:t xml:space="preserve">с </w:t>
      </w:r>
      <w:r>
        <w:t>Договором</w:t>
      </w:r>
      <w:r w:rsidRPr="006378FF">
        <w:t xml:space="preserve"> в объеме, </w:t>
      </w:r>
      <w:r w:rsidR="007C2310">
        <w:t>предусмотренном законодательством</w:t>
      </w:r>
      <w:r>
        <w:t xml:space="preserve"> </w:t>
      </w:r>
      <w:r w:rsidRPr="006378FF">
        <w:t>Российской Федерации.</w:t>
      </w:r>
    </w:p>
    <w:p w:rsidR="00D32850" w:rsidRDefault="00D32850">
      <w:pPr>
        <w:widowControl w:val="0"/>
        <w:autoSpaceDE w:val="0"/>
        <w:ind w:firstLine="708"/>
        <w:jc w:val="both"/>
      </w:pPr>
    </w:p>
    <w:p w:rsidR="00FA62D5" w:rsidRPr="00927208" w:rsidRDefault="00FA62D5">
      <w:pPr>
        <w:widowControl w:val="0"/>
        <w:autoSpaceDE w:val="0"/>
        <w:ind w:firstLine="708"/>
        <w:jc w:val="both"/>
      </w:pPr>
    </w:p>
    <w:p w:rsidR="00037145" w:rsidRDefault="005236D8" w:rsidP="00037145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 xml:space="preserve">ЦЕНА ДОГОВОРА И </w:t>
      </w:r>
      <w:r w:rsidR="00037145" w:rsidRPr="00927208">
        <w:rPr>
          <w:b/>
          <w:bCs/>
        </w:rPr>
        <w:t xml:space="preserve">ПОРЯДОК </w:t>
      </w:r>
      <w:r>
        <w:rPr>
          <w:b/>
          <w:bCs/>
        </w:rPr>
        <w:t>РАСЧЕТОВ</w:t>
      </w:r>
    </w:p>
    <w:p w:rsidR="00025D6D" w:rsidRPr="003C0951" w:rsidRDefault="00025D6D" w:rsidP="000D01AA">
      <w:pPr>
        <w:widowControl w:val="0"/>
        <w:autoSpaceDE w:val="0"/>
        <w:rPr>
          <w:b/>
          <w:bCs/>
          <w:sz w:val="16"/>
          <w:szCs w:val="16"/>
        </w:rPr>
      </w:pPr>
    </w:p>
    <w:p w:rsidR="00110B6B" w:rsidRPr="00110B6B" w:rsidRDefault="00110B6B" w:rsidP="00110B6B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037145" w:rsidRPr="00110B6B" w:rsidRDefault="0003714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110B6B">
        <w:t xml:space="preserve">Общая сумма Договора </w:t>
      </w:r>
      <w:r w:rsidR="004E1160" w:rsidRPr="00110B6B">
        <w:t>в соответствии с п</w:t>
      </w:r>
      <w:r w:rsidR="003A6351" w:rsidRPr="00110B6B">
        <w:t>риложением №</w:t>
      </w:r>
      <w:r w:rsidR="002B59DD" w:rsidRPr="00110B6B">
        <w:t xml:space="preserve"> </w:t>
      </w:r>
      <w:r w:rsidR="003A6351" w:rsidRPr="00110B6B">
        <w:t xml:space="preserve">1 </w:t>
      </w:r>
      <w:r w:rsidRPr="00110B6B">
        <w:t>составляет</w:t>
      </w:r>
      <w:r w:rsidR="003A6351" w:rsidRPr="00110B6B">
        <w:t xml:space="preserve"> </w:t>
      </w:r>
      <w:r w:rsidR="004E1160" w:rsidRPr="00110B6B">
        <w:t>_______</w:t>
      </w:r>
      <w:r w:rsidR="002B59DD" w:rsidRPr="00110B6B">
        <w:t xml:space="preserve"> </w:t>
      </w:r>
      <w:r w:rsidRPr="00110B6B">
        <w:t xml:space="preserve">руб. </w:t>
      </w:r>
      <w:r w:rsidR="004E1160" w:rsidRPr="00110B6B">
        <w:t xml:space="preserve">________ коп. </w:t>
      </w:r>
      <w:r w:rsidRPr="00110B6B">
        <w:t>(</w:t>
      </w:r>
      <w:r w:rsidR="002B59DD" w:rsidRPr="00110B6B">
        <w:t xml:space="preserve">_______________________ </w:t>
      </w:r>
      <w:r w:rsidR="004E1160" w:rsidRPr="00110B6B">
        <w:t>рублей</w:t>
      </w:r>
      <w:r w:rsidRPr="00110B6B">
        <w:t xml:space="preserve"> </w:t>
      </w:r>
      <w:r w:rsidR="002B59DD" w:rsidRPr="00110B6B">
        <w:t>______</w:t>
      </w:r>
      <w:r w:rsidR="00390EC4" w:rsidRPr="00110B6B">
        <w:t xml:space="preserve"> </w:t>
      </w:r>
      <w:r w:rsidR="004E1160" w:rsidRPr="00110B6B">
        <w:t>копеек</w:t>
      </w:r>
      <w:r w:rsidRPr="00110B6B">
        <w:t>)</w:t>
      </w:r>
      <w:r w:rsidR="00584AF1" w:rsidRPr="00110B6B">
        <w:t xml:space="preserve">, в том числе НДС в размере </w:t>
      </w:r>
      <w:r w:rsidR="004E1160" w:rsidRPr="00110B6B">
        <w:t>________</w:t>
      </w:r>
      <w:r w:rsidR="002B59DD" w:rsidRPr="00110B6B">
        <w:t xml:space="preserve"> </w:t>
      </w:r>
      <w:r w:rsidR="00AF5807" w:rsidRPr="00110B6B">
        <w:t xml:space="preserve">руб. </w:t>
      </w:r>
      <w:r w:rsidR="004E1160" w:rsidRPr="00110B6B">
        <w:t xml:space="preserve">______ коп. </w:t>
      </w:r>
      <w:r w:rsidR="00AF5807" w:rsidRPr="00110B6B">
        <w:t>(</w:t>
      </w:r>
      <w:r w:rsidR="004E1160" w:rsidRPr="00110B6B">
        <w:t>________________________ рублей</w:t>
      </w:r>
      <w:r w:rsidR="002B59DD" w:rsidRPr="00110B6B">
        <w:t xml:space="preserve"> ______</w:t>
      </w:r>
      <w:r w:rsidR="004E1160" w:rsidRPr="00110B6B">
        <w:t xml:space="preserve"> копеек</w:t>
      </w:r>
      <w:r w:rsidR="00AF5807" w:rsidRPr="00110B6B">
        <w:t>)</w:t>
      </w:r>
      <w:r w:rsidR="00181250" w:rsidRPr="00110B6B">
        <w:t>,</w:t>
      </w:r>
      <w:r w:rsidR="003A6351" w:rsidRPr="005A3DB9">
        <w:t xml:space="preserve"> и</w:t>
      </w:r>
      <w:r w:rsidR="003A6351" w:rsidRPr="003A6351">
        <w:t xml:space="preserve"> </w:t>
      </w:r>
      <w:r w:rsidR="003A6351">
        <w:t>включает все подлежащие уплате налоги и сборы в соответствии с действующим законодательством Российской Федерации</w:t>
      </w:r>
      <w:r w:rsidR="00922AD7" w:rsidRPr="00110B6B">
        <w:t>.</w:t>
      </w:r>
      <w:r w:rsidR="00922AD7" w:rsidRPr="00922AD7">
        <w:t xml:space="preserve"> </w:t>
      </w:r>
      <w:r w:rsidR="00922AD7">
        <w:t xml:space="preserve">Цена </w:t>
      </w:r>
      <w:r w:rsidR="00922AD7" w:rsidRPr="00110B6B">
        <w:t xml:space="preserve">является </w:t>
      </w:r>
      <w:r w:rsidR="003A6351" w:rsidRPr="00110B6B">
        <w:t>фиксированной</w:t>
      </w:r>
      <w:r w:rsidR="00922AD7" w:rsidRPr="00110B6B">
        <w:t>, не подлеж</w:t>
      </w:r>
      <w:r w:rsidR="008C28C6" w:rsidRPr="00110B6B">
        <w:t>и</w:t>
      </w:r>
      <w:r w:rsidR="00922AD7" w:rsidRPr="00110B6B">
        <w:t>т изменению</w:t>
      </w:r>
      <w:r w:rsidR="00F31D34" w:rsidRPr="00110B6B">
        <w:t xml:space="preserve"> и</w:t>
      </w:r>
      <w:r w:rsidR="008C28C6" w:rsidRPr="00110B6B">
        <w:t xml:space="preserve"> </w:t>
      </w:r>
      <w:r w:rsidR="00922AD7" w:rsidRPr="00110B6B">
        <w:t xml:space="preserve">действительна в течение </w:t>
      </w:r>
      <w:r w:rsidR="004E1160" w:rsidRPr="00110B6B">
        <w:t xml:space="preserve">всего срока действия </w:t>
      </w:r>
      <w:r w:rsidR="00922AD7" w:rsidRPr="00110B6B">
        <w:t>Договора</w:t>
      </w:r>
      <w:r w:rsidR="00501724" w:rsidRPr="00110B6B">
        <w:t>.</w:t>
      </w:r>
    </w:p>
    <w:p w:rsidR="00037145" w:rsidRDefault="0003714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4237CD">
        <w:t xml:space="preserve">Покупатель оплачивает Поставщику стоимость ГСМ в течение </w:t>
      </w:r>
      <w:r w:rsidR="003F26DE">
        <w:t>10</w:t>
      </w:r>
      <w:r w:rsidRPr="004237CD">
        <w:t xml:space="preserve"> (</w:t>
      </w:r>
      <w:r w:rsidR="002B59DD">
        <w:t>Десять</w:t>
      </w:r>
      <w:r w:rsidRPr="004237CD">
        <w:t xml:space="preserve">) рабочих дней с </w:t>
      </w:r>
      <w:r w:rsidR="00A10671">
        <w:t>даты</w:t>
      </w:r>
      <w:r w:rsidRPr="004237CD">
        <w:t xml:space="preserve"> получения от Поставщика </w:t>
      </w:r>
      <w:r w:rsidR="005F41B1">
        <w:t>талонов на топливо</w:t>
      </w:r>
      <w:r w:rsidR="00A10671" w:rsidRPr="00A10671">
        <w:t xml:space="preserve"> </w:t>
      </w:r>
      <w:r w:rsidR="00A10671">
        <w:t>(далее</w:t>
      </w:r>
      <w:r w:rsidR="00F1577D">
        <w:t xml:space="preserve"> </w:t>
      </w:r>
      <w:r w:rsidR="00023105">
        <w:t>–</w:t>
      </w:r>
      <w:r w:rsidR="00A10671">
        <w:t xml:space="preserve"> </w:t>
      </w:r>
      <w:r w:rsidR="002B59DD">
        <w:t>Талоны</w:t>
      </w:r>
      <w:r w:rsidR="00A10671">
        <w:t>)</w:t>
      </w:r>
      <w:r w:rsidRPr="005F41B1">
        <w:t xml:space="preserve"> </w:t>
      </w:r>
      <w:r w:rsidR="005236D8" w:rsidRPr="000D01AA">
        <w:t>в количестве</w:t>
      </w:r>
      <w:r w:rsidR="008C28C6">
        <w:t xml:space="preserve"> и номинале</w:t>
      </w:r>
      <w:r w:rsidR="005236D8" w:rsidRPr="000D01AA">
        <w:t>,</w:t>
      </w:r>
      <w:r w:rsidR="00B60657">
        <w:t xml:space="preserve"> покрывающем </w:t>
      </w:r>
      <w:r w:rsidR="00110B6B">
        <w:t xml:space="preserve">объем </w:t>
      </w:r>
      <w:r w:rsidR="00CB00D2">
        <w:t>ГСМ,</w:t>
      </w:r>
      <w:r w:rsidR="00B60657">
        <w:t xml:space="preserve"> указанный в </w:t>
      </w:r>
      <w:r w:rsidR="00023105">
        <w:t>п</w:t>
      </w:r>
      <w:r w:rsidR="00CB00D2">
        <w:t>риложении №</w:t>
      </w:r>
      <w:r w:rsidR="002B59DD">
        <w:t xml:space="preserve"> </w:t>
      </w:r>
      <w:r w:rsidR="00CB00D2">
        <w:t>1</w:t>
      </w:r>
      <w:r w:rsidR="00CB00D2" w:rsidRPr="005F41B1">
        <w:t>, на</w:t>
      </w:r>
      <w:r w:rsidRPr="004237CD">
        <w:t xml:space="preserve"> основании </w:t>
      </w:r>
      <w:r w:rsidR="00334B58">
        <w:t xml:space="preserve">подписанной Сторонами </w:t>
      </w:r>
      <w:r w:rsidR="00390EC4">
        <w:t>т</w:t>
      </w:r>
      <w:r w:rsidR="00390EC4" w:rsidRPr="004237CD">
        <w:t xml:space="preserve">оварной </w:t>
      </w:r>
      <w:r w:rsidRPr="004237CD">
        <w:t xml:space="preserve">накладной </w:t>
      </w:r>
      <w:r w:rsidR="00334B58">
        <w:t xml:space="preserve">и </w:t>
      </w:r>
      <w:r w:rsidR="00334B58" w:rsidRPr="004237CD">
        <w:t xml:space="preserve">выставленного Поставщиком счета </w:t>
      </w:r>
      <w:r w:rsidRPr="004237CD">
        <w:t>на оплату</w:t>
      </w:r>
      <w:r w:rsidR="00675CFF">
        <w:t>.</w:t>
      </w:r>
      <w:r w:rsidRPr="004237CD">
        <w:t xml:space="preserve"> </w:t>
      </w:r>
    </w:p>
    <w:p w:rsidR="00592968" w:rsidRPr="00927208" w:rsidRDefault="002B59DD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>
        <w:t>Покупатель в течение 5 (Пять</w:t>
      </w:r>
      <w:r w:rsidR="00592968" w:rsidRPr="00592968">
        <w:t xml:space="preserve">) рабочих дней после получения </w:t>
      </w:r>
      <w:r w:rsidR="00F1577D">
        <w:t>Талонов</w:t>
      </w:r>
      <w:r w:rsidR="00110B6B">
        <w:t>,</w:t>
      </w:r>
      <w:r w:rsidR="00F1577D">
        <w:t xml:space="preserve"> </w:t>
      </w:r>
      <w:r w:rsidR="003372AE" w:rsidRPr="00592968">
        <w:t>подпис</w:t>
      </w:r>
      <w:r w:rsidR="003372AE">
        <w:t>анн</w:t>
      </w:r>
      <w:r w:rsidR="00390EC4">
        <w:t>ой</w:t>
      </w:r>
      <w:r w:rsidR="003372AE" w:rsidRPr="00592968">
        <w:t xml:space="preserve"> </w:t>
      </w:r>
      <w:r w:rsidR="00592968" w:rsidRPr="00592968">
        <w:t xml:space="preserve">Поставщиком </w:t>
      </w:r>
      <w:r w:rsidR="00390EC4">
        <w:t>т</w:t>
      </w:r>
      <w:r w:rsidR="00390EC4" w:rsidRPr="00592968">
        <w:t xml:space="preserve">оварной </w:t>
      </w:r>
      <w:r w:rsidR="00592968" w:rsidRPr="00592968">
        <w:t>накладной</w:t>
      </w:r>
      <w:r w:rsidR="001F34E3">
        <w:t xml:space="preserve"> и счет-фактуры</w:t>
      </w:r>
      <w:r w:rsidR="00592968" w:rsidRPr="00592968">
        <w:t xml:space="preserve"> обязан передать Поставщику </w:t>
      </w:r>
      <w:r w:rsidR="00A10671" w:rsidRPr="00592968">
        <w:t>подписан</w:t>
      </w:r>
      <w:r w:rsidR="00A10671">
        <w:t>ную</w:t>
      </w:r>
      <w:r w:rsidR="00592968" w:rsidRPr="00592968">
        <w:t xml:space="preserve"> </w:t>
      </w:r>
      <w:r w:rsidR="005A3DB9">
        <w:br/>
      </w:r>
      <w:r w:rsidR="00592968" w:rsidRPr="00592968">
        <w:lastRenderedPageBreak/>
        <w:t xml:space="preserve">со своей стороны </w:t>
      </w:r>
      <w:r w:rsidR="00390EC4">
        <w:t>т</w:t>
      </w:r>
      <w:r w:rsidR="00390EC4" w:rsidRPr="00592968">
        <w:t xml:space="preserve">оварную </w:t>
      </w:r>
      <w:r w:rsidR="00592968" w:rsidRPr="00592968">
        <w:t>накладную либо мотивированный отказ от приемки в письменной форме</w:t>
      </w:r>
      <w:r w:rsidR="003372AE">
        <w:t>.</w:t>
      </w:r>
    </w:p>
    <w:p w:rsidR="00037145" w:rsidRPr="00927208" w:rsidRDefault="0003714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Расчеты по Договору осуществляются в безналичной форме, в рублях Российской Федерации</w:t>
      </w:r>
      <w:r w:rsidR="00675CFF" w:rsidRPr="00675CFF">
        <w:t xml:space="preserve"> </w:t>
      </w:r>
      <w:r w:rsidR="00675CFF" w:rsidRPr="004237CD">
        <w:t xml:space="preserve">путем перечисления денежных средств </w:t>
      </w:r>
      <w:r w:rsidR="00390EC4">
        <w:t>по реквизитам</w:t>
      </w:r>
      <w:r w:rsidR="000C2F6D" w:rsidRPr="000C2F6D">
        <w:t xml:space="preserve"> </w:t>
      </w:r>
      <w:r w:rsidR="000C2F6D" w:rsidRPr="004237CD">
        <w:t>Поставщика</w:t>
      </w:r>
      <w:r w:rsidR="00390EC4">
        <w:t xml:space="preserve">, указанным </w:t>
      </w:r>
      <w:r w:rsidR="005A3DB9">
        <w:br/>
      </w:r>
      <w:r w:rsidR="00390EC4">
        <w:t>в разделе</w:t>
      </w:r>
      <w:r w:rsidR="005A3DB9">
        <w:t> </w:t>
      </w:r>
      <w:r w:rsidR="00390EC4">
        <w:t>9</w:t>
      </w:r>
      <w:r w:rsidR="000C4B24">
        <w:t xml:space="preserve"> Договор</w:t>
      </w:r>
      <w:r w:rsidR="00666DC1">
        <w:t>а</w:t>
      </w:r>
      <w:r w:rsidR="00675CFF" w:rsidRPr="004237CD">
        <w:t>.</w:t>
      </w:r>
    </w:p>
    <w:p w:rsidR="00927A91" w:rsidRDefault="0003714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FF175F">
        <w:t xml:space="preserve">Обязательства Покупателя по </w:t>
      </w:r>
      <w:r w:rsidR="008C28C6" w:rsidRPr="00FF175F">
        <w:t xml:space="preserve">оплате Поставщику </w:t>
      </w:r>
      <w:r w:rsidR="00F31D34" w:rsidRPr="00474404">
        <w:t>денежных средств,</w:t>
      </w:r>
      <w:r w:rsidR="008C28C6" w:rsidRPr="00474404">
        <w:t xml:space="preserve"> </w:t>
      </w:r>
      <w:r w:rsidRPr="00474404">
        <w:t>указанны</w:t>
      </w:r>
      <w:r w:rsidR="008C28C6" w:rsidRPr="00474404">
        <w:t>х</w:t>
      </w:r>
      <w:r w:rsidRPr="00474404">
        <w:t xml:space="preserve"> </w:t>
      </w:r>
      <w:r w:rsidR="00F31D34" w:rsidRPr="00474404">
        <w:br/>
      </w:r>
      <w:r w:rsidR="00023105">
        <w:t>в пункте</w:t>
      </w:r>
      <w:r w:rsidRPr="00474404">
        <w:t xml:space="preserve"> </w:t>
      </w:r>
      <w:r w:rsidR="00927A91" w:rsidRPr="00474404">
        <w:t>2</w:t>
      </w:r>
      <w:r w:rsidR="00023105">
        <w:t xml:space="preserve">.1 </w:t>
      </w:r>
      <w:r w:rsidRPr="00474404">
        <w:t xml:space="preserve">Договора, считаются исполненными </w:t>
      </w:r>
      <w:r w:rsidR="00927A91" w:rsidRPr="00474404">
        <w:t>с</w:t>
      </w:r>
      <w:r w:rsidRPr="00474404">
        <w:t xml:space="preserve"> </w:t>
      </w:r>
      <w:r w:rsidR="00927A91" w:rsidRPr="00474404">
        <w:t>даты</w:t>
      </w:r>
      <w:r w:rsidRPr="00474404">
        <w:t xml:space="preserve"> </w:t>
      </w:r>
      <w:r w:rsidR="00E075B8" w:rsidRPr="00461DFF">
        <w:t>списания</w:t>
      </w:r>
      <w:r w:rsidR="007D2C8D" w:rsidRPr="00461DFF">
        <w:t xml:space="preserve"> </w:t>
      </w:r>
      <w:r w:rsidRPr="00461DFF">
        <w:t xml:space="preserve">денежных средств </w:t>
      </w:r>
      <w:r w:rsidR="00E075B8" w:rsidRPr="00461DFF">
        <w:t>с</w:t>
      </w:r>
      <w:r w:rsidR="007D2C8D" w:rsidRPr="00461DFF">
        <w:t xml:space="preserve"> </w:t>
      </w:r>
      <w:r w:rsidR="00EC3054" w:rsidRPr="00461DFF">
        <w:t>расчетн</w:t>
      </w:r>
      <w:r w:rsidR="00E075B8" w:rsidRPr="00461DFF">
        <w:t>ого</w:t>
      </w:r>
      <w:r w:rsidR="00EC3054" w:rsidRPr="00461DFF">
        <w:t xml:space="preserve"> счет</w:t>
      </w:r>
      <w:r w:rsidR="00E075B8" w:rsidRPr="00461DFF">
        <w:t>а</w:t>
      </w:r>
      <w:r w:rsidRPr="00461DFF">
        <w:t xml:space="preserve"> </w:t>
      </w:r>
      <w:r w:rsidR="00E075B8" w:rsidRPr="00461DFF">
        <w:t>Покупателя</w:t>
      </w:r>
      <w:r w:rsidRPr="00461DFF">
        <w:t>.</w:t>
      </w:r>
      <w:r w:rsidRPr="00927208">
        <w:t xml:space="preserve"> </w:t>
      </w:r>
    </w:p>
    <w:p w:rsidR="007D2C8D" w:rsidRDefault="007D2C8D" w:rsidP="000D01AA">
      <w:pPr>
        <w:widowControl w:val="0"/>
        <w:autoSpaceDE w:val="0"/>
        <w:jc w:val="both"/>
      </w:pPr>
    </w:p>
    <w:p w:rsidR="00FA62D5" w:rsidRPr="000D01AA" w:rsidRDefault="00FA62D5" w:rsidP="000D01AA">
      <w:pPr>
        <w:widowControl w:val="0"/>
        <w:autoSpaceDE w:val="0"/>
        <w:jc w:val="both"/>
      </w:pPr>
    </w:p>
    <w:p w:rsidR="000A4B6A" w:rsidRPr="00927208" w:rsidRDefault="000A4B6A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 w:rsidRPr="00927208">
        <w:rPr>
          <w:b/>
          <w:bCs/>
        </w:rPr>
        <w:t>ПОРЯДОК ВЫПОЛНЕНИЯ ОБЯЗАННОСТЕЙ</w:t>
      </w:r>
    </w:p>
    <w:p w:rsidR="00927A91" w:rsidRPr="003C0951" w:rsidRDefault="00927A91" w:rsidP="000D01AA">
      <w:pPr>
        <w:widowControl w:val="0"/>
        <w:autoSpaceDE w:val="0"/>
        <w:jc w:val="both"/>
        <w:rPr>
          <w:b/>
          <w:sz w:val="16"/>
          <w:szCs w:val="16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726494" w:rsidRPr="00927208" w:rsidRDefault="0072649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4237CD">
        <w:t>Поставщик</w:t>
      </w:r>
      <w:r>
        <w:t xml:space="preserve"> в течение </w:t>
      </w:r>
      <w:r w:rsidR="006B7BBA">
        <w:t>30</w:t>
      </w:r>
      <w:r>
        <w:t xml:space="preserve"> (</w:t>
      </w:r>
      <w:r w:rsidR="002B59DD">
        <w:t>Тридцать</w:t>
      </w:r>
      <w:r>
        <w:t>) рабочих дней</w:t>
      </w:r>
      <w:r w:rsidRPr="004237CD">
        <w:t xml:space="preserve"> </w:t>
      </w:r>
      <w:r w:rsidR="00A10671">
        <w:t xml:space="preserve">с даты заключения Договора </w:t>
      </w:r>
      <w:r w:rsidRPr="004237CD">
        <w:t xml:space="preserve">выдает Покупателю </w:t>
      </w:r>
      <w:r w:rsidR="00CE42EB">
        <w:t>Т</w:t>
      </w:r>
      <w:r w:rsidR="00CE42EB" w:rsidRPr="004237CD">
        <w:t>алон</w:t>
      </w:r>
      <w:r w:rsidR="007E15E8">
        <w:t>ы</w:t>
      </w:r>
      <w:r w:rsidR="00CE42EB" w:rsidRPr="004237CD">
        <w:t xml:space="preserve"> </w:t>
      </w:r>
      <w:r w:rsidR="00CE42EB">
        <w:t>на</w:t>
      </w:r>
      <w:r w:rsidR="005F41B1">
        <w:t xml:space="preserve"> </w:t>
      </w:r>
      <w:r w:rsidRPr="004237CD">
        <w:t>отпуск ГСМ на АЗС По</w:t>
      </w:r>
      <w:r w:rsidR="003F26DE">
        <w:t xml:space="preserve">ставщика номиналом 10 (Десять) </w:t>
      </w:r>
      <w:r w:rsidRPr="004237CD">
        <w:t>литров, в количестве, покрывающем объ</w:t>
      </w:r>
      <w:r w:rsidR="004F7E53">
        <w:t>ем ГСМ, указанный в приложении № 1 к Договору.</w:t>
      </w:r>
    </w:p>
    <w:p w:rsidR="00726494" w:rsidRPr="00927208" w:rsidRDefault="0072649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Талоны</w:t>
      </w:r>
      <w:r w:rsidR="004F7E53">
        <w:t xml:space="preserve"> н</w:t>
      </w:r>
      <w:r w:rsidRPr="00927208">
        <w:t xml:space="preserve">е являются специальным платежным средством (платежной карточкой) </w:t>
      </w:r>
      <w:r w:rsidR="005A3DB9">
        <w:br/>
      </w:r>
      <w:r w:rsidRPr="00927208">
        <w:t xml:space="preserve">и предназначены исключительно для подтверждения полномочий представителей Покупателя </w:t>
      </w:r>
      <w:r w:rsidR="005A3DB9">
        <w:br/>
      </w:r>
      <w:r w:rsidRPr="00927208">
        <w:t>на получение ГСМ по Договору.</w:t>
      </w:r>
    </w:p>
    <w:p w:rsidR="00726494" w:rsidRDefault="0072649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 xml:space="preserve">Талоны имеют ограничение в сроке действия, что отражено на оборотной стороне </w:t>
      </w:r>
      <w:r>
        <w:t>Т</w:t>
      </w:r>
      <w:r w:rsidRPr="00927208">
        <w:t xml:space="preserve">алона. </w:t>
      </w:r>
    </w:p>
    <w:p w:rsidR="00726494" w:rsidRDefault="0072649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Талоны с истекшим сроком</w:t>
      </w:r>
      <w:r w:rsidR="005F41B1">
        <w:t xml:space="preserve"> действия</w:t>
      </w:r>
      <w:r w:rsidRPr="00927208">
        <w:t xml:space="preserve"> Поставщик по требованию Покупателя</w:t>
      </w:r>
      <w:r w:rsidR="00927A91">
        <w:t xml:space="preserve"> в срок</w:t>
      </w:r>
      <w:r w:rsidR="005A3DB9">
        <w:t>,</w:t>
      </w:r>
      <w:r w:rsidR="00927A91">
        <w:t xml:space="preserve"> </w:t>
      </w:r>
      <w:r w:rsidR="005A3DB9">
        <w:br/>
      </w:r>
      <w:r w:rsidR="00927A91">
        <w:t xml:space="preserve">не превышающий </w:t>
      </w:r>
      <w:r w:rsidR="00B60657" w:rsidRPr="000D01AA">
        <w:t>1</w:t>
      </w:r>
      <w:r w:rsidR="00927A91">
        <w:t xml:space="preserve"> (</w:t>
      </w:r>
      <w:r w:rsidR="00B60657">
        <w:t>Один</w:t>
      </w:r>
      <w:r w:rsidR="00927A91">
        <w:t>) рабочи</w:t>
      </w:r>
      <w:r w:rsidR="00A10671">
        <w:t>й</w:t>
      </w:r>
      <w:r w:rsidR="00927A91">
        <w:t xml:space="preserve"> д</w:t>
      </w:r>
      <w:r w:rsidR="00A10671">
        <w:t>ень</w:t>
      </w:r>
      <w:r w:rsidR="005A3DB9">
        <w:t>,</w:t>
      </w:r>
      <w:r w:rsidR="00927A91">
        <w:t xml:space="preserve"> </w:t>
      </w:r>
      <w:r w:rsidR="00927A91" w:rsidRPr="00927208">
        <w:t>обязуется</w:t>
      </w:r>
      <w:r w:rsidRPr="00927208">
        <w:t xml:space="preserve"> заменить на новые </w:t>
      </w:r>
      <w:r>
        <w:t>Т</w:t>
      </w:r>
      <w:r w:rsidRPr="00927208">
        <w:t>алоны, предоставляющие Покупателю право на отпуск ГСМ на АЗС Поставщика.</w:t>
      </w:r>
    </w:p>
    <w:p w:rsidR="00922AD7" w:rsidRPr="00922AD7" w:rsidRDefault="00442F6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0D01AA">
        <w:t xml:space="preserve">Поставка ГСМ производится круглосуточно в любое удобное для Покупателя время, </w:t>
      </w:r>
      <w:r w:rsidR="005A3DB9">
        <w:br/>
      </w:r>
      <w:r w:rsidR="00922AD7" w:rsidRPr="00922AD7">
        <w:t xml:space="preserve">при помощи </w:t>
      </w:r>
      <w:r w:rsidRPr="000D01AA">
        <w:t>топливораздаточн</w:t>
      </w:r>
      <w:r w:rsidR="00922AD7">
        <w:t>ой</w:t>
      </w:r>
      <w:r w:rsidRPr="000D01AA">
        <w:t xml:space="preserve"> колонки (далее – ТРК) путем отпуска ГСМ в бензобаки автотранспорта Покупателя</w:t>
      </w:r>
      <w:r w:rsidR="00623A24">
        <w:t>,</w:t>
      </w:r>
      <w:r w:rsidRPr="000D01AA">
        <w:t xml:space="preserve"> при условии передачи Талонов представителем Покупателя оператору АЗС.</w:t>
      </w:r>
      <w:r w:rsidR="00922AD7" w:rsidRPr="00922AD7">
        <w:t xml:space="preserve"> Количество отпущенного ГСМ отражается на электронном табло ТРК. </w:t>
      </w:r>
    </w:p>
    <w:p w:rsidR="007D158A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0D01AA">
        <w:t>По</w:t>
      </w:r>
      <w:r w:rsidRPr="00927208">
        <w:t xml:space="preserve"> окончании заправки оператор АЗС</w:t>
      </w:r>
      <w:r w:rsidR="004D2739" w:rsidRPr="00927208">
        <w:t xml:space="preserve"> Поставщика</w:t>
      </w:r>
      <w:r w:rsidRPr="00927208">
        <w:t xml:space="preserve"> выдает представителю Покупателя чек, который свидетельствует о факте </w:t>
      </w:r>
      <w:r w:rsidR="008C28C6">
        <w:t>осуществленной</w:t>
      </w:r>
      <w:r w:rsidR="008C28C6" w:rsidRPr="00927208">
        <w:t xml:space="preserve"> </w:t>
      </w:r>
      <w:r w:rsidRPr="00927208">
        <w:t xml:space="preserve">заправки. </w:t>
      </w:r>
    </w:p>
    <w:p w:rsidR="007D2C8D" w:rsidRDefault="007D2C8D" w:rsidP="00474404">
      <w:pPr>
        <w:widowControl w:val="0"/>
        <w:autoSpaceDE w:val="0"/>
        <w:jc w:val="center"/>
        <w:rPr>
          <w:b/>
        </w:rPr>
      </w:pPr>
    </w:p>
    <w:p w:rsidR="00FA62D5" w:rsidRDefault="00FA62D5" w:rsidP="00474404">
      <w:pPr>
        <w:widowControl w:val="0"/>
        <w:autoSpaceDE w:val="0"/>
        <w:jc w:val="center"/>
        <w:rPr>
          <w:b/>
        </w:rPr>
      </w:pPr>
    </w:p>
    <w:p w:rsidR="00D2705E" w:rsidRPr="00927208" w:rsidRDefault="00CE6C0E" w:rsidP="00474404">
      <w:pPr>
        <w:widowControl w:val="0"/>
        <w:autoSpaceDE w:val="0"/>
        <w:jc w:val="center"/>
      </w:pPr>
      <w:r>
        <w:rPr>
          <w:b/>
        </w:rPr>
        <w:t xml:space="preserve">4. </w:t>
      </w:r>
      <w:r w:rsidR="000A4B6A" w:rsidRPr="00FA4496">
        <w:rPr>
          <w:b/>
        </w:rPr>
        <w:t>ОТВЕТСТВЕННОСТЬ СТОРОН</w:t>
      </w:r>
    </w:p>
    <w:p w:rsidR="00513E26" w:rsidRPr="003C0951" w:rsidRDefault="00BF3070" w:rsidP="000D01AA">
      <w:pPr>
        <w:widowControl w:val="0"/>
        <w:autoSpaceDE w:val="0"/>
        <w:jc w:val="both"/>
        <w:rPr>
          <w:sz w:val="16"/>
          <w:szCs w:val="16"/>
        </w:rPr>
      </w:pPr>
      <w:r>
        <w:t xml:space="preserve">        </w:t>
      </w: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513E26" w:rsidRPr="00927208" w:rsidRDefault="00513E26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 xml:space="preserve">При обнаружении Покупателем несоответствия </w:t>
      </w:r>
      <w:r w:rsidR="00BF3070" w:rsidRPr="00BF3070">
        <w:t>качеств</w:t>
      </w:r>
      <w:r w:rsidR="00BF3070">
        <w:t>а</w:t>
      </w:r>
      <w:r w:rsidR="00BF3070" w:rsidRPr="00BF3070">
        <w:t xml:space="preserve"> </w:t>
      </w:r>
      <w:r w:rsidRPr="00927208">
        <w:t xml:space="preserve">ГСМ </w:t>
      </w:r>
      <w:r w:rsidR="00F31D34">
        <w:t>требованиям,</w:t>
      </w:r>
      <w:r w:rsidR="00CE6C0E">
        <w:t xml:space="preserve"> установленным</w:t>
      </w:r>
      <w:r w:rsidR="00F31D34">
        <w:t xml:space="preserve"> в</w:t>
      </w:r>
      <w:r w:rsidR="00387AFB">
        <w:t xml:space="preserve"> пункте</w:t>
      </w:r>
      <w:r w:rsidRPr="00927208">
        <w:t xml:space="preserve"> </w:t>
      </w:r>
      <w:r w:rsidR="00BA48ED">
        <w:t>1.3</w:t>
      </w:r>
      <w:r w:rsidRPr="00927208">
        <w:t xml:space="preserve"> Договора</w:t>
      </w:r>
      <w:r w:rsidR="00CE42EB">
        <w:t>,</w:t>
      </w:r>
      <w:r w:rsidRPr="00927208">
        <w:t xml:space="preserve"> вызов представителя Поставщика обязателен.</w:t>
      </w:r>
    </w:p>
    <w:p w:rsidR="00590614" w:rsidRPr="00474404" w:rsidRDefault="00513E26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FF175F">
        <w:t xml:space="preserve">Подтверждением ненадлежащего качества ГСМ, а также основанием для возмещения ущерба служит акт экспертизы независимой экспертной организации, </w:t>
      </w:r>
      <w:r w:rsidR="00F64F30" w:rsidRPr="00FF175F">
        <w:t>осуществляющей деятельность в соответствии с законодательством Российской Федерации</w:t>
      </w:r>
      <w:r w:rsidRPr="00474404">
        <w:t>.</w:t>
      </w:r>
      <w:r w:rsidR="005226E9" w:rsidRPr="00474404">
        <w:t xml:space="preserve"> В случае подтверждения факта заправки </w:t>
      </w:r>
      <w:r w:rsidR="00BF3070" w:rsidRPr="00474404">
        <w:t xml:space="preserve">автотранспорта </w:t>
      </w:r>
      <w:r w:rsidR="005226E9" w:rsidRPr="00474404">
        <w:t>некачественным</w:t>
      </w:r>
      <w:r w:rsidR="00F32806" w:rsidRPr="00474404">
        <w:t xml:space="preserve"> ГСМ Поставщик обязуется возместить Покупателю стоимость проведения экспертизы независимой экспертной организацией.</w:t>
      </w:r>
    </w:p>
    <w:p w:rsidR="000C2F6D" w:rsidRPr="003F26DE" w:rsidRDefault="000C2F6D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Сторона, допустившая просрочку исполнения обязательств </w:t>
      </w:r>
      <w:r w:rsidR="00387AFB" w:rsidRPr="003F26DE">
        <w:t>по Договору, уплачивает второй С</w:t>
      </w:r>
      <w:r w:rsidRPr="003F26DE">
        <w:t xml:space="preserve">тороне </w:t>
      </w:r>
      <w:r w:rsidR="00CA6F94" w:rsidRPr="003F26DE">
        <w:t xml:space="preserve">неустойку </w:t>
      </w:r>
      <w:r w:rsidRPr="003F26DE">
        <w:t>в размере 0,1 %</w:t>
      </w:r>
      <w:r w:rsidR="00CA6F94" w:rsidRPr="003F26DE">
        <w:t xml:space="preserve"> от суммы Договора</w:t>
      </w:r>
      <w:r w:rsidRPr="003F26DE">
        <w:t xml:space="preserve"> за каждый день просрочки, </w:t>
      </w:r>
      <w:r w:rsidR="005A3DB9">
        <w:br/>
      </w:r>
      <w:r w:rsidRPr="003F26DE">
        <w:t>но не более 10 % от суммы Договора.</w:t>
      </w:r>
    </w:p>
    <w:p w:rsidR="00441A9C" w:rsidRPr="00927208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В случае несвоевременной оплаты</w:t>
      </w:r>
      <w:r w:rsidR="00701AC8" w:rsidRPr="003F26DE">
        <w:t xml:space="preserve"> Покупателем</w:t>
      </w:r>
      <w:r w:rsidR="00D97209" w:rsidRPr="003F26DE">
        <w:t xml:space="preserve"> </w:t>
      </w:r>
      <w:r w:rsidR="000D437F" w:rsidRPr="003F26DE">
        <w:t xml:space="preserve">Талонов </w:t>
      </w:r>
      <w:r w:rsidR="00D97209" w:rsidRPr="003F26DE">
        <w:t>на ГСМ,</w:t>
      </w:r>
      <w:r w:rsidR="00701AC8" w:rsidRPr="003F26DE">
        <w:t xml:space="preserve"> </w:t>
      </w:r>
      <w:r w:rsidR="00D97209" w:rsidRPr="003F26DE">
        <w:t>полученных</w:t>
      </w:r>
      <w:r w:rsidR="00701AC8" w:rsidRPr="003F26DE">
        <w:t xml:space="preserve"> </w:t>
      </w:r>
      <w:r w:rsidR="005A3DB9">
        <w:br/>
      </w:r>
      <w:r w:rsidR="00701AC8" w:rsidRPr="003F26DE">
        <w:t>в соответствии с</w:t>
      </w:r>
      <w:r w:rsidR="00E27A51" w:rsidRPr="003F26DE">
        <w:t xml:space="preserve"> п</w:t>
      </w:r>
      <w:r w:rsidR="00387AFB" w:rsidRPr="003F26DE">
        <w:t>унктом</w:t>
      </w:r>
      <w:r w:rsidR="00561218" w:rsidRPr="003F26DE">
        <w:t xml:space="preserve"> 3</w:t>
      </w:r>
      <w:r w:rsidR="00A10671" w:rsidRPr="003F26DE">
        <w:t>.</w:t>
      </w:r>
      <w:r w:rsidR="00387AFB" w:rsidRPr="003F26DE">
        <w:t xml:space="preserve">1 </w:t>
      </w:r>
      <w:r w:rsidR="00701AC8" w:rsidRPr="003F26DE">
        <w:t>Договора</w:t>
      </w:r>
      <w:r w:rsidR="00D97209" w:rsidRPr="003F26DE">
        <w:t xml:space="preserve">, </w:t>
      </w:r>
      <w:r w:rsidRPr="003F26DE">
        <w:t>Поставщик имеет право приостановить дальнейш</w:t>
      </w:r>
      <w:r w:rsidR="00213A10" w:rsidRPr="003F26DE">
        <w:t>ий</w:t>
      </w:r>
      <w:r w:rsidR="00BA6FC2" w:rsidRPr="003F26DE">
        <w:t xml:space="preserve"> </w:t>
      </w:r>
      <w:r w:rsidR="00213A10" w:rsidRPr="003F26DE">
        <w:t>отпуск</w:t>
      </w:r>
      <w:r w:rsidR="00BA6FC2" w:rsidRPr="003F26DE">
        <w:t xml:space="preserve"> Покупателю </w:t>
      </w:r>
      <w:r w:rsidR="00213A10" w:rsidRPr="003F26DE">
        <w:t>ГСМ</w:t>
      </w:r>
      <w:r w:rsidRPr="003F26DE">
        <w:t xml:space="preserve"> до полного </w:t>
      </w:r>
      <w:r w:rsidR="00BA6FC2" w:rsidRPr="003F26DE">
        <w:t>исполнения Покупателем</w:t>
      </w:r>
      <w:r w:rsidRPr="003F26DE">
        <w:t xml:space="preserve"> </w:t>
      </w:r>
      <w:r w:rsidR="00BA6FC2" w:rsidRPr="003F26DE">
        <w:t>обязательства по оплате</w:t>
      </w:r>
      <w:r w:rsidR="00582D76" w:rsidRPr="003F26DE">
        <w:t xml:space="preserve">, </w:t>
      </w:r>
      <w:r w:rsidR="00A10671" w:rsidRPr="003F26DE">
        <w:t>предусмотрен</w:t>
      </w:r>
      <w:r w:rsidR="00387AFB" w:rsidRPr="003F26DE">
        <w:t>ной пунктом</w:t>
      </w:r>
      <w:r w:rsidR="002B59DD" w:rsidRPr="003F26DE">
        <w:t xml:space="preserve"> </w:t>
      </w:r>
      <w:r w:rsidR="006378FF" w:rsidRPr="003F26DE">
        <w:t xml:space="preserve">2.2 </w:t>
      </w:r>
      <w:r w:rsidR="003018A4" w:rsidRPr="003F26DE">
        <w:t>Договора</w:t>
      </w:r>
      <w:r w:rsidR="00A7365F" w:rsidRPr="003F26DE">
        <w:t>.</w:t>
      </w:r>
      <w:r w:rsidRPr="00927208">
        <w:tab/>
      </w:r>
    </w:p>
    <w:p w:rsidR="000A4B6A" w:rsidRPr="003F26DE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Возмещение Стороной убытков, причиненных нарушением</w:t>
      </w:r>
      <w:r w:rsidR="00831612" w:rsidRPr="00927208">
        <w:t xml:space="preserve"> условий </w:t>
      </w:r>
      <w:r w:rsidRPr="00927208">
        <w:t xml:space="preserve">Договора, </w:t>
      </w:r>
      <w:r w:rsidR="005A3DB9">
        <w:br/>
      </w:r>
      <w:r w:rsidRPr="00927208">
        <w:t xml:space="preserve">не освобождает ее от обязанности выполнить Договор в натуре, если другое прямо </w:t>
      </w:r>
      <w:r w:rsidR="005A3DB9">
        <w:br/>
      </w:r>
      <w:r w:rsidRPr="00927208">
        <w:t xml:space="preserve">не предусмотрено </w:t>
      </w:r>
      <w:r w:rsidR="00883E0E" w:rsidRPr="00927208">
        <w:t>действующим законодательством</w:t>
      </w:r>
      <w:r w:rsidRPr="00927208">
        <w:t xml:space="preserve"> Российской Федерации.</w:t>
      </w:r>
    </w:p>
    <w:p w:rsidR="000A4B6A" w:rsidRPr="003F26DE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 xml:space="preserve">Покупатель обязан </w:t>
      </w:r>
      <w:r w:rsidR="00B60657" w:rsidRPr="00927208">
        <w:t>рассм</w:t>
      </w:r>
      <w:r w:rsidR="00B60657">
        <w:t>о</w:t>
      </w:r>
      <w:r w:rsidR="00B60657" w:rsidRPr="00927208">
        <w:t>тр</w:t>
      </w:r>
      <w:r w:rsidR="00B60657">
        <w:t>еть</w:t>
      </w:r>
      <w:r w:rsidR="00B60657" w:rsidRPr="00927208">
        <w:t xml:space="preserve"> </w:t>
      </w:r>
      <w:r w:rsidRPr="00927208">
        <w:t xml:space="preserve">и </w:t>
      </w:r>
      <w:r w:rsidR="00B60657">
        <w:t>в случае отсутствия замечаний подписать</w:t>
      </w:r>
      <w:r w:rsidR="00B60657" w:rsidRPr="00927208">
        <w:t xml:space="preserve"> </w:t>
      </w:r>
      <w:r w:rsidR="00BF3070">
        <w:t>направленный Поставщиком</w:t>
      </w:r>
      <w:r w:rsidR="00B236D7" w:rsidRPr="00927208">
        <w:t xml:space="preserve"> </w:t>
      </w:r>
      <w:r w:rsidR="00387AFB">
        <w:t>а</w:t>
      </w:r>
      <w:r w:rsidRPr="00927208">
        <w:t xml:space="preserve">кт сверки взаимных расчетов, </w:t>
      </w:r>
      <w:r w:rsidR="00B60657" w:rsidRPr="00927208">
        <w:t>скреп</w:t>
      </w:r>
      <w:r w:rsidR="00B60657">
        <w:t>ить</w:t>
      </w:r>
      <w:r w:rsidR="00B60657" w:rsidRPr="00927208">
        <w:t xml:space="preserve"> </w:t>
      </w:r>
      <w:r w:rsidRPr="00927208">
        <w:t xml:space="preserve">печатью и </w:t>
      </w:r>
      <w:r w:rsidR="00B60657" w:rsidRPr="00927208">
        <w:t>направ</w:t>
      </w:r>
      <w:r w:rsidR="00B60657">
        <w:t>ить</w:t>
      </w:r>
      <w:r w:rsidR="00B60657" w:rsidRPr="00927208">
        <w:t xml:space="preserve"> </w:t>
      </w:r>
      <w:r w:rsidR="00B236D7" w:rsidRPr="00927208">
        <w:t>один его</w:t>
      </w:r>
      <w:r w:rsidR="00531FF7" w:rsidRPr="00927208">
        <w:t xml:space="preserve"> </w:t>
      </w:r>
      <w:r w:rsidRPr="00927208">
        <w:t>экземпляр</w:t>
      </w:r>
      <w:r w:rsidR="00531FF7" w:rsidRPr="00927208">
        <w:t xml:space="preserve"> </w:t>
      </w:r>
      <w:r w:rsidR="00B236D7" w:rsidRPr="00927208">
        <w:t xml:space="preserve">Поставщику </w:t>
      </w:r>
      <w:r w:rsidRPr="00927208">
        <w:t xml:space="preserve">в течение </w:t>
      </w:r>
      <w:r w:rsidR="002B59DD">
        <w:t>10 (Десять</w:t>
      </w:r>
      <w:r w:rsidRPr="00927208">
        <w:t>) рабочих дней с момента</w:t>
      </w:r>
      <w:r w:rsidR="004A3497" w:rsidRPr="00927208">
        <w:t xml:space="preserve"> его</w:t>
      </w:r>
      <w:r w:rsidRPr="00927208">
        <w:t xml:space="preserve"> получения</w:t>
      </w:r>
      <w:r w:rsidR="00B236D7" w:rsidRPr="00927208">
        <w:t xml:space="preserve"> </w:t>
      </w:r>
      <w:r w:rsidRPr="00927208">
        <w:t>или в тот же срок представлять мотивированный отказ от</w:t>
      </w:r>
      <w:r w:rsidR="002109AC" w:rsidRPr="00927208">
        <w:t xml:space="preserve"> его</w:t>
      </w:r>
      <w:r w:rsidRPr="00927208">
        <w:t xml:space="preserve"> подписания. </w:t>
      </w:r>
    </w:p>
    <w:p w:rsidR="00CE6C0E" w:rsidRPr="003F26DE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lastRenderedPageBreak/>
        <w:t xml:space="preserve">Отношения Сторон по Договору не являются коммерческим кредитом в понимании </w:t>
      </w:r>
      <w:r w:rsidR="00387AFB" w:rsidRPr="003F26DE">
        <w:t>статьи</w:t>
      </w:r>
      <w:r w:rsidRPr="003F26DE">
        <w:t xml:space="preserve"> 823 Г</w:t>
      </w:r>
      <w:r w:rsidR="0024551A" w:rsidRPr="003F26DE">
        <w:t>ражданского кодекса</w:t>
      </w:r>
      <w:r w:rsidRPr="003F26DE">
        <w:t xml:space="preserve"> </w:t>
      </w:r>
      <w:r w:rsidR="000D332C" w:rsidRPr="003F26DE">
        <w:t>Российской</w:t>
      </w:r>
      <w:r w:rsidR="0024551A" w:rsidRPr="003F26DE">
        <w:t xml:space="preserve"> </w:t>
      </w:r>
      <w:r w:rsidRPr="003F26DE">
        <w:t>Ф</w:t>
      </w:r>
      <w:r w:rsidR="0024551A" w:rsidRPr="003F26DE">
        <w:t>едерации</w:t>
      </w:r>
      <w:r w:rsidRPr="003F26DE">
        <w:t>,</w:t>
      </w:r>
      <w:r w:rsidR="005A3DB9">
        <w:t xml:space="preserve"> </w:t>
      </w:r>
      <w:r w:rsidR="00387AFB" w:rsidRPr="003F26DE">
        <w:t>положения статьи</w:t>
      </w:r>
      <w:r w:rsidRPr="003F26DE">
        <w:t xml:space="preserve"> 317.1 </w:t>
      </w:r>
      <w:r w:rsidR="007D684B" w:rsidRPr="003F26DE">
        <w:t xml:space="preserve">Гражданского кодекса Российской Федерации </w:t>
      </w:r>
      <w:r w:rsidRPr="003F26DE">
        <w:t>к отношениям Сторон по Договору не применяются.</w:t>
      </w:r>
    </w:p>
    <w:p w:rsidR="00FF175F" w:rsidRDefault="00CE6C0E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 За нарушение обязательств, предусмотренных Договором, Стороны несут ответственность в соответствии с действующим законодательством Российской Федерации </w:t>
      </w:r>
      <w:r w:rsidR="005A3DB9">
        <w:br/>
      </w:r>
      <w:r w:rsidRPr="003F26DE">
        <w:t>и Договором.</w:t>
      </w:r>
    </w:p>
    <w:p w:rsidR="00221D76" w:rsidRDefault="00221D76" w:rsidP="00FA62D5">
      <w:pPr>
        <w:pStyle w:val="af8"/>
        <w:widowControl w:val="0"/>
        <w:tabs>
          <w:tab w:val="left" w:pos="1134"/>
        </w:tabs>
        <w:autoSpaceDE w:val="0"/>
        <w:ind w:left="709"/>
        <w:jc w:val="both"/>
      </w:pPr>
    </w:p>
    <w:p w:rsidR="00FA62D5" w:rsidRPr="003F26DE" w:rsidRDefault="00FA62D5" w:rsidP="003F26DE">
      <w:pPr>
        <w:pStyle w:val="af8"/>
        <w:widowControl w:val="0"/>
        <w:tabs>
          <w:tab w:val="left" w:pos="1134"/>
        </w:tabs>
        <w:autoSpaceDE w:val="0"/>
        <w:ind w:left="709"/>
        <w:jc w:val="both"/>
      </w:pPr>
    </w:p>
    <w:p w:rsidR="000A4B6A" w:rsidRPr="00927208" w:rsidRDefault="001631F1">
      <w:pPr>
        <w:widowControl w:val="0"/>
        <w:autoSpaceDE w:val="0"/>
        <w:ind w:firstLine="720"/>
        <w:jc w:val="center"/>
        <w:rPr>
          <w:b/>
          <w:bCs/>
          <w:color w:val="000000"/>
        </w:rPr>
      </w:pPr>
      <w:r w:rsidRPr="000D01AA">
        <w:rPr>
          <w:b/>
          <w:color w:val="000000"/>
        </w:rPr>
        <w:t>5</w:t>
      </w:r>
      <w:r w:rsidR="000A4B6A" w:rsidRPr="005F41B1">
        <w:rPr>
          <w:b/>
          <w:bCs/>
          <w:color w:val="000000"/>
        </w:rPr>
        <w:t>.</w:t>
      </w:r>
      <w:r w:rsidR="000A4B6A" w:rsidRPr="00927208">
        <w:rPr>
          <w:b/>
          <w:bCs/>
          <w:color w:val="000000"/>
        </w:rPr>
        <w:t xml:space="preserve"> РАЗРЕШЕНИЕ СПОРОВ</w:t>
      </w:r>
    </w:p>
    <w:p w:rsidR="003037A4" w:rsidRPr="00927208" w:rsidRDefault="003037A4">
      <w:pPr>
        <w:widowControl w:val="0"/>
        <w:autoSpaceDE w:val="0"/>
        <w:ind w:firstLine="720"/>
        <w:jc w:val="center"/>
        <w:rPr>
          <w:color w:val="000000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753583" w:rsidRPr="003F26DE" w:rsidRDefault="00753583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Стороны установили обязательный досудебный порядок разрешения споров. Пострадавшая Сторона обязана направить другой Стороне письменную претензию. В претензии перечисляются допущенные при исполнении Договора нарушения со ссылкой на соответствующие положения Договора или его приложени</w:t>
      </w:r>
      <w:r w:rsidR="005A3DB9">
        <w:t>я</w:t>
      </w:r>
      <w:r w:rsidRPr="003F26DE">
        <w:t xml:space="preserve">. Срок рассмотрения и предоставления письменного ответа на такую претензию составляет не более 14 (Четырнадцать) календарных дней. </w:t>
      </w:r>
    </w:p>
    <w:p w:rsidR="00753583" w:rsidRPr="003F26DE" w:rsidRDefault="00753583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В случае невозможности разрешения разногласий путем переговоров споры решаются </w:t>
      </w:r>
      <w:r w:rsidR="005A3DB9">
        <w:br/>
      </w:r>
      <w:r w:rsidRPr="003F26DE">
        <w:t>в установленном законодательством Российской Федерации</w:t>
      </w:r>
      <w:r w:rsidR="00FF175F" w:rsidRPr="003F26DE">
        <w:t xml:space="preserve"> </w:t>
      </w:r>
      <w:r w:rsidRPr="003F26DE">
        <w:t xml:space="preserve">судебном порядке </w:t>
      </w:r>
      <w:r w:rsidR="00FF175F" w:rsidRPr="003F26DE">
        <w:t xml:space="preserve">в </w:t>
      </w:r>
      <w:r w:rsidR="00FF175F" w:rsidRPr="00751FE0">
        <w:t xml:space="preserve">Арбитражном суде </w:t>
      </w:r>
      <w:r w:rsidR="00FF175F">
        <w:t>Республики Крым</w:t>
      </w:r>
      <w:r w:rsidRPr="003F26DE">
        <w:t>.</w:t>
      </w:r>
      <w:r w:rsidRPr="003F26DE" w:rsidDel="00751FE0">
        <w:t xml:space="preserve"> </w:t>
      </w:r>
    </w:p>
    <w:p w:rsidR="00B91645" w:rsidRDefault="00B91645" w:rsidP="000D01AA">
      <w:pPr>
        <w:widowControl w:val="0"/>
        <w:tabs>
          <w:tab w:val="left" w:pos="25200"/>
        </w:tabs>
        <w:autoSpaceDE w:val="0"/>
        <w:rPr>
          <w:b/>
          <w:bCs/>
        </w:rPr>
      </w:pPr>
    </w:p>
    <w:p w:rsidR="00FA62D5" w:rsidRPr="00927208" w:rsidRDefault="00FA62D5" w:rsidP="000D01AA">
      <w:pPr>
        <w:widowControl w:val="0"/>
        <w:tabs>
          <w:tab w:val="left" w:pos="25200"/>
        </w:tabs>
        <w:autoSpaceDE w:val="0"/>
        <w:rPr>
          <w:b/>
          <w:bCs/>
        </w:rPr>
      </w:pPr>
    </w:p>
    <w:p w:rsidR="000A4B6A" w:rsidRPr="00927208" w:rsidRDefault="001631F1" w:rsidP="00DA1489">
      <w:pPr>
        <w:widowControl w:val="0"/>
        <w:tabs>
          <w:tab w:val="left" w:pos="25200"/>
        </w:tabs>
        <w:autoSpaceDE w:val="0"/>
        <w:jc w:val="center"/>
        <w:rPr>
          <w:b/>
          <w:bCs/>
        </w:rPr>
      </w:pPr>
      <w:r>
        <w:rPr>
          <w:b/>
          <w:bCs/>
        </w:rPr>
        <w:t>6</w:t>
      </w:r>
      <w:r w:rsidR="009A021B" w:rsidRPr="00927208">
        <w:rPr>
          <w:b/>
          <w:bCs/>
        </w:rPr>
        <w:t>. С</w:t>
      </w:r>
      <w:r w:rsidR="000A4B6A" w:rsidRPr="00927208">
        <w:rPr>
          <w:b/>
          <w:bCs/>
        </w:rPr>
        <w:t>РОК ДЕЙСТВИЯ</w:t>
      </w:r>
      <w:r w:rsidR="004D0B0B">
        <w:rPr>
          <w:b/>
          <w:bCs/>
        </w:rPr>
        <w:t>, ИЗМЕНЕНИЕ И РАСТОРЖЕНИЕ</w:t>
      </w:r>
      <w:r w:rsidR="000A4B6A" w:rsidRPr="00927208">
        <w:rPr>
          <w:b/>
          <w:bCs/>
        </w:rPr>
        <w:t xml:space="preserve"> ДОГОВОРА</w:t>
      </w:r>
    </w:p>
    <w:p w:rsidR="00D2705E" w:rsidRPr="00927208" w:rsidRDefault="00D2705E" w:rsidP="00DA1489">
      <w:pPr>
        <w:widowControl w:val="0"/>
        <w:tabs>
          <w:tab w:val="left" w:pos="25200"/>
        </w:tabs>
        <w:autoSpaceDE w:val="0"/>
        <w:jc w:val="center"/>
        <w:rPr>
          <w:color w:val="000000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753583" w:rsidRPr="003F26DE" w:rsidRDefault="00753583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Договор</w:t>
      </w:r>
      <w:r w:rsidR="000C2F6D" w:rsidRPr="003F26DE">
        <w:t xml:space="preserve"> считается заключенным и </w:t>
      </w:r>
      <w:r w:rsidRPr="003F26DE">
        <w:t xml:space="preserve">вступает в силу с </w:t>
      </w:r>
      <w:r w:rsidR="003C0951" w:rsidRPr="003F26DE">
        <w:t>момента его подписания Сторонами</w:t>
      </w:r>
      <w:r w:rsidR="000C2F6D" w:rsidRPr="003F26DE">
        <w:t xml:space="preserve"> и </w:t>
      </w:r>
      <w:r w:rsidR="002B59DD" w:rsidRPr="003F26DE">
        <w:t xml:space="preserve">действует </w:t>
      </w:r>
      <w:r w:rsidR="00E64558" w:rsidRPr="003F26DE">
        <w:t>до</w:t>
      </w:r>
      <w:r w:rsidRPr="003F26DE">
        <w:t xml:space="preserve"> полного исполнения Сторонами принятых на себя по Договору обязательств</w:t>
      </w:r>
      <w:r w:rsidR="004D0B0B" w:rsidRPr="003F26DE">
        <w:t xml:space="preserve">, в том числе связанных с </w:t>
      </w:r>
      <w:r w:rsidR="00C01ADA" w:rsidRPr="003F26DE">
        <w:t xml:space="preserve">ненадлежащим </w:t>
      </w:r>
      <w:r w:rsidR="004D0B0B" w:rsidRPr="003F26DE">
        <w:t>исполнение</w:t>
      </w:r>
      <w:r w:rsidR="00C01ADA" w:rsidRPr="003F26DE">
        <w:t>м</w:t>
      </w:r>
      <w:r w:rsidR="004D0B0B" w:rsidRPr="003F26DE">
        <w:t xml:space="preserve"> условий Договора</w:t>
      </w:r>
      <w:r w:rsidRPr="003F26DE">
        <w:t xml:space="preserve">. </w:t>
      </w:r>
    </w:p>
    <w:p w:rsidR="00C01ADA" w:rsidRPr="003F26DE" w:rsidRDefault="00753583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Договор может быть расторгнут</w:t>
      </w:r>
      <w:r w:rsidR="00C01ADA" w:rsidRPr="003F26DE">
        <w:t xml:space="preserve"> только по</w:t>
      </w:r>
      <w:r w:rsidRPr="003F26DE">
        <w:t xml:space="preserve"> письменному соглашению Сторон,</w:t>
      </w:r>
      <w:r w:rsidR="00C01ADA" w:rsidRPr="003F26DE">
        <w:t xml:space="preserve"> оформленному дополнительным соглашением к Договору.</w:t>
      </w:r>
    </w:p>
    <w:p w:rsidR="000A4B6A" w:rsidRDefault="000A4B6A" w:rsidP="00474404">
      <w:pPr>
        <w:widowControl w:val="0"/>
        <w:autoSpaceDE w:val="0"/>
        <w:jc w:val="both"/>
        <w:rPr>
          <w:color w:val="000000"/>
        </w:rPr>
      </w:pPr>
    </w:p>
    <w:p w:rsidR="00FA62D5" w:rsidRPr="00927208" w:rsidRDefault="00FA62D5" w:rsidP="00474404">
      <w:pPr>
        <w:widowControl w:val="0"/>
        <w:autoSpaceDE w:val="0"/>
        <w:jc w:val="both"/>
        <w:rPr>
          <w:color w:val="000000"/>
        </w:rPr>
      </w:pPr>
    </w:p>
    <w:p w:rsidR="003C5C7F" w:rsidRPr="00927208" w:rsidRDefault="003C5C7F" w:rsidP="003C5C7F">
      <w:pPr>
        <w:widowControl w:val="0"/>
        <w:autoSpaceDE w:val="0"/>
        <w:jc w:val="center"/>
        <w:rPr>
          <w:b/>
          <w:color w:val="000000"/>
        </w:rPr>
      </w:pPr>
      <w:r w:rsidRPr="00474404">
        <w:rPr>
          <w:b/>
          <w:color w:val="000000"/>
        </w:rPr>
        <w:t>7</w:t>
      </w:r>
      <w:r>
        <w:rPr>
          <w:b/>
          <w:color w:val="000000"/>
        </w:rPr>
        <w:t xml:space="preserve">. </w:t>
      </w:r>
      <w:r w:rsidRPr="00927208">
        <w:rPr>
          <w:b/>
          <w:color w:val="000000"/>
        </w:rPr>
        <w:t>СТАНДАРТНАЯ АНТИКОРРУПЦИОННАЯ ОГОВОРКА</w:t>
      </w:r>
    </w:p>
    <w:p w:rsidR="003C5C7F" w:rsidRPr="00927208" w:rsidRDefault="003C5C7F" w:rsidP="003C5C7F">
      <w:pPr>
        <w:widowControl w:val="0"/>
        <w:autoSpaceDE w:val="0"/>
        <w:ind w:left="709"/>
        <w:rPr>
          <w:b/>
          <w:color w:val="000000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3C5C7F" w:rsidRPr="003F26DE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Стороны подтверждают, что им известны требования законодательных и иных нормативных правовых актов Российской Федерации о противодействии коррупции </w:t>
      </w:r>
      <w:r w:rsidR="005A3DB9">
        <w:br/>
      </w:r>
      <w:r w:rsidRPr="003F26DE">
        <w:t xml:space="preserve">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</w:t>
      </w:r>
      <w:r w:rsidR="005A3DB9">
        <w:br/>
      </w:r>
      <w:r w:rsidRPr="003F26DE">
        <w:t xml:space="preserve">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:rsidR="003C5C7F" w:rsidRPr="003F26DE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</w:t>
      </w:r>
      <w:r w:rsidR="005A3DB9">
        <w:br/>
      </w:r>
      <w:r w:rsidRPr="003F26DE">
        <w:t xml:space="preserve">с нарушением антикоррупционных требований), обязана письменно уведомить об этом другую сторону в течение </w:t>
      </w:r>
      <w:r w:rsidR="005A3DB9">
        <w:t>2 (Два)</w:t>
      </w:r>
      <w:r w:rsidRPr="003F26DE">
        <w:t xml:space="preserve"> рабочих дней.</w:t>
      </w:r>
    </w:p>
    <w:p w:rsidR="003C5C7F" w:rsidRPr="003F26DE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Сторона, у которой появились обоснованные подозрения в получении доходов </w:t>
      </w:r>
      <w:r w:rsidR="005A3DB9">
        <w:br/>
      </w:r>
      <w:r w:rsidRPr="003F26DE">
        <w:t xml:space="preserve">с нарушением антикоррупционных требований может направить другой Стороне запрос </w:t>
      </w:r>
      <w:r w:rsidR="005A3DB9">
        <w:br/>
      </w:r>
      <w:r w:rsidRPr="003F26DE">
        <w:t xml:space="preserve">о предоставлении документов и информации, необходимых для проверки таких подозрений, </w:t>
      </w:r>
      <w:r w:rsidR="005A3DB9">
        <w:br/>
      </w:r>
      <w:r w:rsidRPr="003F26DE">
        <w:t xml:space="preserve">за исключением документов и информации, доступ к которым ограничен в соответствии </w:t>
      </w:r>
      <w:r w:rsidR="005A3DB9">
        <w:br/>
      </w:r>
      <w:r w:rsidRPr="003F26DE">
        <w:t>с федеральными законами</w:t>
      </w:r>
      <w:r w:rsidR="005A3DB9">
        <w:t xml:space="preserve"> Российской Федерации</w:t>
      </w:r>
      <w:r w:rsidRPr="003F26DE">
        <w:t xml:space="preserve">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</w:t>
      </w:r>
      <w:r w:rsidR="005A3DB9">
        <w:br/>
      </w:r>
      <w:r w:rsidRPr="003F26DE">
        <w:lastRenderedPageBreak/>
        <w:t xml:space="preserve">для отказа в их предоставлении) в течение </w:t>
      </w:r>
      <w:r w:rsidR="005A3DB9">
        <w:t>5 (П</w:t>
      </w:r>
      <w:r w:rsidRPr="003F26DE">
        <w:t>ят</w:t>
      </w:r>
      <w:r w:rsidR="005A3DB9">
        <w:t>ь)</w:t>
      </w:r>
      <w:r w:rsidRPr="003F26DE">
        <w:t xml:space="preserve"> рабочих дней после получения запроса, </w:t>
      </w:r>
      <w:r w:rsidR="005A3DB9">
        <w:br/>
      </w:r>
      <w:r w:rsidRPr="003F26DE">
        <w:t>если иной срок не будет установлен по соглашению Сторон.</w:t>
      </w:r>
    </w:p>
    <w:p w:rsidR="003C5C7F" w:rsidRPr="003F26DE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</w:t>
      </w:r>
      <w:r w:rsidR="003624D0" w:rsidRPr="003F26DE">
        <w:t>вправе</w:t>
      </w:r>
      <w:r w:rsidR="003624D0">
        <w:br/>
      </w:r>
      <w:r w:rsidRPr="003F26DE">
        <w:t xml:space="preserve">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</w:t>
      </w:r>
      <w:r w:rsidR="00221D76">
        <w:br/>
      </w:r>
      <w:r w:rsidRPr="003F26DE">
        <w:t>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6E43CD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 </w:t>
      </w:r>
    </w:p>
    <w:p w:rsidR="00221D76" w:rsidRDefault="00221D76" w:rsidP="00FA62D5">
      <w:pPr>
        <w:pStyle w:val="af8"/>
        <w:widowControl w:val="0"/>
        <w:tabs>
          <w:tab w:val="left" w:pos="1134"/>
        </w:tabs>
        <w:autoSpaceDE w:val="0"/>
        <w:ind w:left="709"/>
        <w:jc w:val="both"/>
      </w:pPr>
    </w:p>
    <w:p w:rsidR="00FA62D5" w:rsidRPr="003F26DE" w:rsidRDefault="00FA62D5" w:rsidP="003F26DE">
      <w:pPr>
        <w:pStyle w:val="af8"/>
        <w:widowControl w:val="0"/>
        <w:tabs>
          <w:tab w:val="left" w:pos="1134"/>
        </w:tabs>
        <w:autoSpaceDE w:val="0"/>
        <w:ind w:left="709"/>
        <w:jc w:val="both"/>
      </w:pPr>
    </w:p>
    <w:p w:rsidR="000A4B6A" w:rsidRPr="00927208" w:rsidRDefault="003C5C7F">
      <w:pPr>
        <w:widowControl w:val="0"/>
        <w:autoSpaceDE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8</w:t>
      </w:r>
      <w:r w:rsidR="000A4B6A" w:rsidRPr="00927208">
        <w:rPr>
          <w:b/>
          <w:bCs/>
          <w:color w:val="000000"/>
        </w:rPr>
        <w:t>. ПРОЧИЕ УСЛОВИЯ</w:t>
      </w:r>
    </w:p>
    <w:p w:rsidR="00D2705E" w:rsidRPr="00927208" w:rsidRDefault="00D2705E">
      <w:pPr>
        <w:widowControl w:val="0"/>
        <w:autoSpaceDE w:val="0"/>
        <w:jc w:val="center"/>
        <w:rPr>
          <w:color w:val="000000"/>
        </w:rPr>
      </w:pPr>
    </w:p>
    <w:p w:rsidR="00221D76" w:rsidRPr="00221D76" w:rsidRDefault="00221D76" w:rsidP="00221D76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0A4B6A" w:rsidRPr="003F26DE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После подписания Договора все предыдущие переговоры по нему, переписка, предварительные договоры, протоколы о намерениях и какие-либо другие устные или письменные договоренности Сторон по вопросам, которые так или иначе касаются Договора, утрачивают юридическую силу</w:t>
      </w:r>
      <w:r w:rsidR="00753583" w:rsidRPr="003F26DE">
        <w:t>.</w:t>
      </w:r>
    </w:p>
    <w:p w:rsidR="000A4B6A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Стороны несут полную ответственность за правильность указанных ими </w:t>
      </w:r>
      <w:r w:rsidR="006F003F" w:rsidRPr="003F26DE">
        <w:t xml:space="preserve">в </w:t>
      </w:r>
      <w:r w:rsidRPr="003F26DE">
        <w:t>Договоре реквизит</w:t>
      </w:r>
      <w:r w:rsidR="002B59DD" w:rsidRPr="003F26DE">
        <w:t>ов и обязуются в течение 7 (Семь</w:t>
      </w:r>
      <w:r w:rsidRPr="003F26DE">
        <w:t xml:space="preserve">) </w:t>
      </w:r>
      <w:r w:rsidR="0087329A" w:rsidRPr="003F26DE">
        <w:t xml:space="preserve">календарных </w:t>
      </w:r>
      <w:r w:rsidRPr="003F26DE">
        <w:t xml:space="preserve">дней </w:t>
      </w:r>
      <w:r w:rsidR="000B0884" w:rsidRPr="003F26DE">
        <w:t xml:space="preserve">уведомить </w:t>
      </w:r>
      <w:r w:rsidR="00C7553E" w:rsidRPr="003F26DE">
        <w:t xml:space="preserve">другую Сторону </w:t>
      </w:r>
      <w:r w:rsidRPr="003F26DE">
        <w:t>об их изменении, включая уведомление о предстоящей реорганизации, перерегистрации, приведения документов в соответствие с требованиями действующего законодательства Российской Федерации, а в случае неуведомления несут риск наступления связанных с этим неблагоприятных последствий.</w:t>
      </w:r>
      <w:r w:rsidR="000B0884" w:rsidRPr="00927208">
        <w:t xml:space="preserve"> Указанное уведомление должно осуществляться любыми доступными способами, позволяющими подтвердить получение такого уведомления адресатами (почтовое отправление, информационно-телекоммуникационная сеть Интернет</w:t>
      </w:r>
      <w:r w:rsidR="00753583" w:rsidRPr="00927208">
        <w:t>)</w:t>
      </w:r>
      <w:r w:rsidR="00753583">
        <w:t>.</w:t>
      </w:r>
    </w:p>
    <w:p w:rsidR="006638AA" w:rsidRDefault="006F003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>
        <w:t xml:space="preserve">Права и обязанности по </w:t>
      </w:r>
      <w:r w:rsidR="006638AA" w:rsidRPr="006638AA">
        <w:t>Договору не могут быть переданы третьему лицу одной Стороной Договора без письменного согласия другой Стороны.</w:t>
      </w:r>
    </w:p>
    <w:p w:rsidR="006638AA" w:rsidRDefault="006638A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6638AA">
        <w:t>Отношения Сторон, не урегулированные Договором, определяются в соответствии</w:t>
      </w:r>
      <w:r w:rsidR="00221D76">
        <w:br/>
      </w:r>
      <w:r w:rsidRPr="006638AA">
        <w:t xml:space="preserve"> с действующим законодательством Российской Федерации.</w:t>
      </w:r>
    </w:p>
    <w:p w:rsidR="00B71EE6" w:rsidRDefault="00B71EE6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B71EE6">
        <w:t xml:space="preserve">Договор </w:t>
      </w:r>
      <w:r w:rsidR="002B59DD">
        <w:t>составлен в 2 (Два</w:t>
      </w:r>
      <w:r w:rsidRPr="00B71EE6">
        <w:t>) одинаковых экземплярах, имеющих равную юридическую силу</w:t>
      </w:r>
      <w:r w:rsidR="00221D76">
        <w:t xml:space="preserve">, по одному </w:t>
      </w:r>
      <w:r w:rsidR="00FC6384">
        <w:t>для каждой Стороны</w:t>
      </w:r>
      <w:r w:rsidR="00221D76">
        <w:t>.</w:t>
      </w:r>
    </w:p>
    <w:p w:rsidR="00B71EE6" w:rsidRPr="006638AA" w:rsidRDefault="006638A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FF175F">
        <w:t>Все приложения, дополнения и изменения к Договору являются его неотъемлемой частью и действительны лишь в том случае, если они совершены в письменной форме и подписаны уполномоченными представителями Сторон.</w:t>
      </w:r>
    </w:p>
    <w:p w:rsidR="00B71EE6" w:rsidRPr="005A3DB9" w:rsidRDefault="006638A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6638AA">
        <w:t>Приложение №</w:t>
      </w:r>
      <w:r w:rsidR="002B59DD">
        <w:t xml:space="preserve"> </w:t>
      </w:r>
      <w:r w:rsidRPr="006638AA">
        <w:t>1</w:t>
      </w:r>
      <w:r w:rsidR="00EB0A42" w:rsidRPr="000D01AA">
        <w:t xml:space="preserve"> </w:t>
      </w:r>
      <w:r w:rsidRPr="006638AA">
        <w:t xml:space="preserve">к Договору - </w:t>
      </w:r>
      <w:r w:rsidR="00221D76">
        <w:t>с</w:t>
      </w:r>
      <w:r w:rsidR="00221D76" w:rsidRPr="005F41B1">
        <w:t>пецификация</w:t>
      </w:r>
      <w:r w:rsidR="00221D76" w:rsidRPr="00110B6B">
        <w:t xml:space="preserve"> </w:t>
      </w:r>
      <w:r w:rsidR="00501724" w:rsidRPr="00110B6B">
        <w:t>на</w:t>
      </w:r>
      <w:r w:rsidR="00B71EE6" w:rsidRPr="00110B6B">
        <w:t xml:space="preserve"> поставку горюче-смазочных материалов (ГСМ)</w:t>
      </w:r>
      <w:r w:rsidR="00B71EE6" w:rsidRPr="005A3DB9">
        <w:t>.</w:t>
      </w:r>
    </w:p>
    <w:p w:rsidR="00D2705E" w:rsidRPr="006F003F" w:rsidRDefault="00B71EE6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5A3DB9">
        <w:t>Приложение №</w:t>
      </w:r>
      <w:r w:rsidR="002B59DD" w:rsidRPr="005A3DB9">
        <w:t xml:space="preserve"> </w:t>
      </w:r>
      <w:r w:rsidRPr="005A3DB9">
        <w:t xml:space="preserve">2 к Договору – </w:t>
      </w:r>
      <w:r w:rsidR="00221D76">
        <w:t>п</w:t>
      </w:r>
      <w:r w:rsidR="00221D76" w:rsidRPr="005A3DB9">
        <w:t xml:space="preserve">еречень </w:t>
      </w:r>
      <w:r w:rsidRPr="005A3DB9">
        <w:t>населенных пунктов для отпуска горюче-смазочных материалов (ГСМ).</w:t>
      </w:r>
    </w:p>
    <w:p w:rsidR="00476C73" w:rsidRDefault="00476C73" w:rsidP="000D01AA">
      <w:pPr>
        <w:widowControl w:val="0"/>
        <w:autoSpaceDE w:val="0"/>
        <w:jc w:val="both"/>
        <w:rPr>
          <w:bCs/>
        </w:rPr>
      </w:pPr>
    </w:p>
    <w:p w:rsidR="00FA62D5" w:rsidRDefault="00FA62D5" w:rsidP="000D01AA">
      <w:pPr>
        <w:widowControl w:val="0"/>
        <w:autoSpaceDE w:val="0"/>
        <w:jc w:val="both"/>
        <w:rPr>
          <w:bCs/>
        </w:rPr>
      </w:pPr>
      <w:r>
        <w:rPr>
          <w:bCs/>
        </w:rPr>
        <w:br w:type="page"/>
      </w:r>
    </w:p>
    <w:p w:rsidR="00346C59" w:rsidRPr="003F26DE" w:rsidRDefault="005F1F40" w:rsidP="003F26DE">
      <w:pPr>
        <w:pStyle w:val="af8"/>
        <w:widowControl w:val="0"/>
        <w:numPr>
          <w:ilvl w:val="0"/>
          <w:numId w:val="12"/>
        </w:numPr>
        <w:autoSpaceDE w:val="0"/>
        <w:jc w:val="center"/>
        <w:rPr>
          <w:b/>
          <w:color w:val="000000"/>
        </w:rPr>
      </w:pPr>
      <w:r w:rsidRPr="003F26DE">
        <w:rPr>
          <w:b/>
          <w:color w:val="000000"/>
        </w:rPr>
        <w:lastRenderedPageBreak/>
        <w:t>АДРЕСА И ПОДПИСИ СТОРОН</w:t>
      </w:r>
    </w:p>
    <w:p w:rsidR="00221D76" w:rsidRDefault="00221D76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tbl>
      <w:tblPr>
        <w:tblpPr w:leftFromText="180" w:rightFromText="180" w:vertAnchor="text" w:horzAnchor="margin" w:tblpY="113"/>
        <w:tblW w:w="0" w:type="auto"/>
        <w:tblLayout w:type="fixed"/>
        <w:tblLook w:val="0000" w:firstRow="0" w:lastRow="0" w:firstColumn="0" w:lastColumn="0" w:noHBand="0" w:noVBand="0"/>
      </w:tblPr>
      <w:tblGrid>
        <w:gridCol w:w="5025"/>
        <w:gridCol w:w="4935"/>
      </w:tblGrid>
      <w:tr w:rsidR="00221D76" w:rsidRPr="00447C2B" w:rsidTr="00FA62D5">
        <w:trPr>
          <w:trHeight w:val="4960"/>
        </w:trPr>
        <w:tc>
          <w:tcPr>
            <w:tcW w:w="5025" w:type="dxa"/>
            <w:shd w:val="clear" w:color="auto" w:fill="auto"/>
          </w:tcPr>
          <w:p w:rsidR="00221D76" w:rsidRPr="007D24F8" w:rsidRDefault="00221D76" w:rsidP="00221D76">
            <w:pPr>
              <w:snapToGrid w:val="0"/>
              <w:spacing w:line="276" w:lineRule="auto"/>
              <w:ind w:right="5"/>
            </w:pPr>
            <w:r w:rsidRPr="000D01AA">
              <w:rPr>
                <w:b/>
                <w:bCs/>
              </w:rPr>
              <w:t>ПОСТАВЩИК:</w:t>
            </w: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Pr="00F34714" w:rsidRDefault="00221D76" w:rsidP="00221D76">
            <w:pPr>
              <w:shd w:val="clear" w:color="auto" w:fill="FFFFFF"/>
              <w:snapToGrid w:val="0"/>
              <w:ind w:right="5"/>
              <w:rPr>
                <w:sz w:val="21"/>
                <w:szCs w:val="21"/>
              </w:rPr>
            </w:pPr>
            <w:r w:rsidRPr="00F34714">
              <w:rPr>
                <w:sz w:val="21"/>
                <w:szCs w:val="21"/>
              </w:rPr>
              <w:t xml:space="preserve">                    </w:t>
            </w:r>
          </w:p>
          <w:p w:rsidR="00221D76" w:rsidRPr="00F34714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Pr="00417DE0" w:rsidRDefault="00221D76" w:rsidP="00221D76">
            <w:pPr>
              <w:widowControl w:val="0"/>
              <w:autoSpaceDE w:val="0"/>
              <w:rPr>
                <w:rFonts w:eastAsia="Droid Sans Fallback"/>
                <w:b/>
                <w:color w:val="00000A"/>
                <w:kern w:val="0"/>
                <w:sz w:val="40"/>
                <w:szCs w:val="40"/>
                <w:lang w:eastAsia="zh-CN" w:bidi="hi-IN"/>
              </w:rPr>
            </w:pPr>
          </w:p>
          <w:p w:rsidR="00221D76" w:rsidRDefault="00221D76" w:rsidP="00221D76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221D76" w:rsidRPr="00DA1489" w:rsidRDefault="00221D76" w:rsidP="00221D76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221D76" w:rsidRPr="005F1F40" w:rsidRDefault="00221D76" w:rsidP="00221D76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 w:rsidRPr="00FD7260">
              <w:rPr>
                <w:b/>
                <w:sz w:val="21"/>
                <w:szCs w:val="21"/>
              </w:rPr>
              <w:t>_________</w:t>
            </w:r>
            <w:r>
              <w:rPr>
                <w:b/>
                <w:sz w:val="21"/>
                <w:szCs w:val="21"/>
              </w:rPr>
              <w:t xml:space="preserve">__________________ </w:t>
            </w:r>
            <w:r>
              <w:rPr>
                <w:b/>
              </w:rPr>
              <w:t xml:space="preserve">/                           </w:t>
            </w:r>
            <w:r w:rsidRPr="005F1F40">
              <w:rPr>
                <w:b/>
              </w:rPr>
              <w:t>/</w:t>
            </w:r>
          </w:p>
          <w:p w:rsidR="00221D76" w:rsidRPr="005F1F40" w:rsidRDefault="00221D76" w:rsidP="00221D76">
            <w:pPr>
              <w:shd w:val="clear" w:color="auto" w:fill="FFFFFF"/>
              <w:snapToGrid w:val="0"/>
              <w:ind w:left="-83" w:right="5"/>
            </w:pPr>
          </w:p>
          <w:p w:rsidR="00221D76" w:rsidRPr="005F1F40" w:rsidRDefault="00221D76" w:rsidP="00221D76">
            <w:pPr>
              <w:shd w:val="clear" w:color="auto" w:fill="FFFFFF"/>
              <w:snapToGrid w:val="0"/>
              <w:ind w:left="-83" w:right="5"/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0"/>
                <w:szCs w:val="20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221D76" w:rsidRPr="007D24F8" w:rsidRDefault="00221D76" w:rsidP="00221D76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221D76" w:rsidRPr="007D24F8" w:rsidRDefault="00221D76" w:rsidP="00221D76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shd w:val="clear" w:color="auto" w:fill="auto"/>
          </w:tcPr>
          <w:p w:rsidR="00221D76" w:rsidRPr="00FA62D5" w:rsidRDefault="00221D76" w:rsidP="00221D76">
            <w:pPr>
              <w:snapToGrid w:val="0"/>
              <w:ind w:right="5"/>
              <w:rPr>
                <w:b/>
                <w:bCs/>
              </w:rPr>
            </w:pPr>
            <w:r w:rsidRPr="00FA62D5">
              <w:rPr>
                <w:b/>
                <w:bCs/>
              </w:rPr>
              <w:t>ПОКУПАТЕЛЬ:</w:t>
            </w:r>
          </w:p>
          <w:p w:rsidR="00221D76" w:rsidRPr="003F26DE" w:rsidRDefault="00221D76" w:rsidP="00221D76">
            <w:pPr>
              <w:rPr>
                <w:b/>
              </w:rPr>
            </w:pPr>
            <w:r w:rsidRPr="003F26DE">
              <w:rPr>
                <w:b/>
              </w:rPr>
              <w:t xml:space="preserve">Автономная некоммерческая организация </w:t>
            </w:r>
          </w:p>
          <w:p w:rsidR="00221D76" w:rsidRPr="003F26DE" w:rsidRDefault="00221D76" w:rsidP="00221D76">
            <w:pPr>
              <w:rPr>
                <w:rFonts w:eastAsia="Calibri"/>
                <w:bCs/>
              </w:rPr>
            </w:pPr>
            <w:r w:rsidRPr="003F26DE">
              <w:rPr>
                <w:b/>
              </w:rPr>
              <w:t>«Фонд защиты вкладчиков»</w:t>
            </w:r>
          </w:p>
          <w:p w:rsidR="00221D76" w:rsidRPr="003F26DE" w:rsidRDefault="00221D76" w:rsidP="00221D76">
            <w:r w:rsidRPr="003F26DE">
              <w:t>295000, Республика Крым, г. Симферополь,</w:t>
            </w:r>
          </w:p>
          <w:p w:rsidR="00221D76" w:rsidRPr="003F26DE" w:rsidRDefault="00221D76" w:rsidP="00221D76">
            <w:pPr>
              <w:ind w:right="-213"/>
            </w:pPr>
            <w:r w:rsidRPr="003F26DE">
              <w:t xml:space="preserve">ул. Набережная имени 60-летия СССР, д. 69А, </w:t>
            </w:r>
          </w:p>
          <w:p w:rsidR="00221D76" w:rsidRPr="003F26DE" w:rsidRDefault="00221D76" w:rsidP="00221D76">
            <w:r w:rsidRPr="003F26DE">
              <w:t>ИНН 7705522231/КПП 910201001</w:t>
            </w:r>
          </w:p>
          <w:p w:rsidR="00221D76" w:rsidRPr="003F26DE" w:rsidRDefault="00221D76" w:rsidP="00221D76">
            <w:r w:rsidRPr="003F26DE">
              <w:t>ОКПО 29358308</w:t>
            </w:r>
          </w:p>
          <w:p w:rsidR="00221D76" w:rsidRPr="003F26DE" w:rsidRDefault="00221D76" w:rsidP="00221D76">
            <w:r w:rsidRPr="003F26DE">
              <w:t>ОГРН 1147799005420</w:t>
            </w:r>
          </w:p>
          <w:p w:rsidR="00221D76" w:rsidRPr="003F26DE" w:rsidRDefault="00221D76" w:rsidP="00221D76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lang w:val="ru" w:eastAsia="en-US"/>
              </w:rPr>
            </w:pPr>
            <w:r w:rsidRPr="003F26DE">
              <w:rPr>
                <w:rFonts w:eastAsia="Calibri"/>
                <w:kern w:val="0"/>
                <w:lang w:val="ru" w:eastAsia="en-US"/>
              </w:rPr>
              <w:t xml:space="preserve">РНКБ Банк (ПАО) г. Симферополь </w:t>
            </w:r>
          </w:p>
          <w:p w:rsidR="00221D76" w:rsidRPr="003F26DE" w:rsidRDefault="00221D76" w:rsidP="00221D76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lang w:eastAsia="en-US"/>
              </w:rPr>
            </w:pPr>
            <w:r w:rsidRPr="003F26DE">
              <w:rPr>
                <w:rFonts w:eastAsia="Calibri"/>
                <w:kern w:val="0"/>
                <w:lang w:val="ru" w:eastAsia="en-US"/>
              </w:rPr>
              <w:t xml:space="preserve">р/с </w:t>
            </w:r>
            <w:r w:rsidRPr="003F26DE">
              <w:rPr>
                <w:rFonts w:eastAsia="Calibri"/>
                <w:kern w:val="0"/>
                <w:lang w:eastAsia="en-US"/>
              </w:rPr>
              <w:t>40703810040120000449</w:t>
            </w:r>
          </w:p>
          <w:p w:rsidR="00221D76" w:rsidRPr="003F26DE" w:rsidRDefault="00221D76" w:rsidP="00221D76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  <w:r w:rsidRPr="003F26DE">
              <w:rPr>
                <w:rFonts w:eastAsia="Droid Sans Fallback"/>
                <w:color w:val="00000A"/>
                <w:kern w:val="0"/>
                <w:lang w:eastAsia="zh-CN" w:bidi="hi-IN"/>
              </w:rPr>
              <w:t>к/с 30101810335100000607</w:t>
            </w:r>
          </w:p>
          <w:p w:rsidR="00221D76" w:rsidRPr="003F26DE" w:rsidRDefault="00221D76" w:rsidP="00221D76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lang w:val="ru" w:eastAsia="en-US"/>
              </w:rPr>
            </w:pPr>
            <w:r w:rsidRPr="003F26DE">
              <w:rPr>
                <w:rFonts w:eastAsia="Calibri"/>
                <w:kern w:val="0"/>
                <w:lang w:val="ru" w:eastAsia="en-US"/>
              </w:rPr>
              <w:t>БИК 043510607</w:t>
            </w:r>
            <w:r w:rsidRPr="003F26DE">
              <w:rPr>
                <w:rFonts w:eastAsia="Calibri"/>
                <w:kern w:val="0"/>
                <w:lang w:val="ru" w:eastAsia="en-US"/>
              </w:rPr>
              <w:tab/>
            </w:r>
          </w:p>
          <w:p w:rsidR="00221D76" w:rsidRPr="003F26DE" w:rsidRDefault="00221D76" w:rsidP="00221D76">
            <w:pPr>
              <w:suppressAutoHyphens w:val="0"/>
              <w:spacing w:after="160" w:line="259" w:lineRule="auto"/>
              <w:ind w:left="34" w:hanging="34"/>
              <w:contextualSpacing/>
              <w:rPr>
                <w:rFonts w:eastAsia="Calibri"/>
                <w:kern w:val="0"/>
                <w:lang w:val="ru" w:eastAsia="en-US"/>
              </w:rPr>
            </w:pPr>
            <w:r w:rsidRPr="003F26DE">
              <w:rPr>
                <w:rFonts w:eastAsia="Calibri"/>
                <w:kern w:val="0"/>
                <w:lang w:val="en-US" w:eastAsia="en-US"/>
              </w:rPr>
              <w:t>E</w:t>
            </w:r>
            <w:r w:rsidRPr="003F26DE">
              <w:rPr>
                <w:rFonts w:eastAsia="Calibri"/>
                <w:kern w:val="0"/>
                <w:lang w:val="ru" w:eastAsia="en-US"/>
              </w:rPr>
              <w:t>-</w:t>
            </w:r>
            <w:r w:rsidRPr="003F26DE">
              <w:rPr>
                <w:rFonts w:eastAsia="Calibri"/>
                <w:kern w:val="0"/>
                <w:lang w:val="en-US" w:eastAsia="en-US"/>
              </w:rPr>
              <w:t>mail</w:t>
            </w:r>
            <w:r w:rsidRPr="003F26DE">
              <w:rPr>
                <w:rFonts w:eastAsia="Calibri"/>
                <w:kern w:val="0"/>
                <w:lang w:val="ru" w:eastAsia="en-US"/>
              </w:rPr>
              <w:t xml:space="preserve">: </w:t>
            </w:r>
            <w:r w:rsidRPr="003F26DE">
              <w:rPr>
                <w:rFonts w:eastAsia="Calibri"/>
                <w:kern w:val="0"/>
                <w:lang w:val="en-US" w:eastAsia="en-US"/>
              </w:rPr>
              <w:t>fond</w:t>
            </w:r>
            <w:r w:rsidRPr="003F26DE">
              <w:rPr>
                <w:rFonts w:eastAsia="Calibri"/>
                <w:kern w:val="0"/>
                <w:lang w:val="ru" w:eastAsia="en-US"/>
              </w:rPr>
              <w:t>@</w:t>
            </w:r>
            <w:proofErr w:type="spellStart"/>
            <w:r w:rsidRPr="003F26DE">
              <w:rPr>
                <w:rFonts w:eastAsia="Calibri"/>
                <w:kern w:val="0"/>
                <w:lang w:val="en-US" w:eastAsia="en-US"/>
              </w:rPr>
              <w:t>fzvklad</w:t>
            </w:r>
            <w:proofErr w:type="spellEnd"/>
            <w:r w:rsidRPr="003F26DE">
              <w:rPr>
                <w:rFonts w:eastAsia="Calibri"/>
                <w:kern w:val="0"/>
                <w:lang w:val="ru" w:eastAsia="en-US"/>
              </w:rPr>
              <w:t>.</w:t>
            </w:r>
            <w:proofErr w:type="spellStart"/>
            <w:r w:rsidRPr="003F26DE">
              <w:rPr>
                <w:rFonts w:eastAsia="Calibri"/>
                <w:kern w:val="0"/>
                <w:lang w:val="en-US" w:eastAsia="en-US"/>
              </w:rPr>
              <w:t>ru</w:t>
            </w:r>
            <w:proofErr w:type="spellEnd"/>
          </w:p>
          <w:p w:rsidR="00221D76" w:rsidRPr="003F26DE" w:rsidRDefault="00221D76" w:rsidP="00221D76">
            <w:pPr>
              <w:widowControl w:val="0"/>
              <w:autoSpaceDE w:val="0"/>
              <w:rPr>
                <w:rFonts w:eastAsia="Calibri"/>
                <w:kern w:val="0"/>
                <w:lang w:eastAsia="en-US"/>
              </w:rPr>
            </w:pPr>
            <w:r w:rsidRPr="003F26DE">
              <w:rPr>
                <w:rFonts w:eastAsia="Calibri"/>
                <w:kern w:val="0"/>
                <w:lang w:eastAsia="en-US"/>
              </w:rPr>
              <w:t>Тел. (3652)78-81-96</w:t>
            </w:r>
          </w:p>
          <w:p w:rsidR="00221D76" w:rsidRDefault="00221D76" w:rsidP="00221D76">
            <w:pPr>
              <w:autoSpaceDE w:val="0"/>
              <w:rPr>
                <w:lang w:eastAsia="ar-SA"/>
              </w:rPr>
            </w:pPr>
          </w:p>
          <w:p w:rsidR="00221D76" w:rsidRPr="000A7E0D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</w:p>
          <w:p w:rsidR="000A1D3A" w:rsidRPr="005F1F40" w:rsidRDefault="000A1D3A" w:rsidP="000A1D3A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</w:t>
            </w:r>
            <w:r w:rsidR="00221D76"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>__________</w:t>
            </w:r>
            <w:r w:rsidR="00221D76">
              <w:rPr>
                <w:rFonts w:eastAsia="Droid Sans Fallback"/>
                <w:color w:val="00000A"/>
                <w:kern w:val="0"/>
                <w:lang w:eastAsia="ar-SA" w:bidi="hi-IN"/>
              </w:rPr>
              <w:t>___</w:t>
            </w:r>
            <w:r>
              <w:rPr>
                <w:rFonts w:eastAsia="Droid Sans Fallback"/>
                <w:color w:val="00000A"/>
                <w:kern w:val="0"/>
                <w:lang w:eastAsia="ar-SA" w:bidi="hi-IN"/>
              </w:rPr>
              <w:t>_______</w:t>
            </w:r>
            <w:r>
              <w:rPr>
                <w:b/>
              </w:rPr>
              <w:t xml:space="preserve"> /                      </w:t>
            </w:r>
            <w:r w:rsidRPr="005F1F40">
              <w:rPr>
                <w:b/>
              </w:rPr>
              <w:t>/</w:t>
            </w:r>
          </w:p>
          <w:p w:rsidR="00221D76" w:rsidRPr="005F1F40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</w:p>
          <w:p w:rsidR="00221D76" w:rsidRPr="005F1F40" w:rsidRDefault="00221D76" w:rsidP="00221D76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221D76" w:rsidRPr="005F1F40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221D76" w:rsidRPr="005F1F40" w:rsidRDefault="00221D76" w:rsidP="00221D76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221D76" w:rsidRPr="005F1F40" w:rsidRDefault="00221D76" w:rsidP="00221D76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221D76" w:rsidRDefault="00221D76" w:rsidP="00221D76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_____________</w:t>
            </w:r>
            <w:r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__/М.А. Кузьмина/</w:t>
            </w:r>
          </w:p>
          <w:p w:rsidR="00221D76" w:rsidRPr="007D24F8" w:rsidRDefault="00221D76" w:rsidP="00221D76">
            <w:pPr>
              <w:tabs>
                <w:tab w:val="left" w:pos="1216"/>
              </w:tabs>
              <w:snapToGrid w:val="0"/>
              <w:rPr>
                <w:sz w:val="20"/>
                <w:szCs w:val="20"/>
              </w:rPr>
            </w:pPr>
          </w:p>
        </w:tc>
      </w:tr>
    </w:tbl>
    <w:p w:rsidR="00221D76" w:rsidRDefault="00221D76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221D76" w:rsidRDefault="00221D76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221D76" w:rsidRDefault="00221D76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221D76">
      <w:pPr>
        <w:pStyle w:val="af8"/>
        <w:widowControl w:val="0"/>
        <w:autoSpaceDE w:val="0"/>
        <w:ind w:left="360"/>
        <w:rPr>
          <w:b/>
          <w:color w:val="000000"/>
        </w:rPr>
        <w:sectPr w:rsidR="00FA62D5" w:rsidSect="003D78AE">
          <w:headerReference w:type="default" r:id="rId10"/>
          <w:pgSz w:w="11906" w:h="16838"/>
          <w:pgMar w:top="567" w:right="567" w:bottom="1134" w:left="1134" w:header="301" w:footer="720" w:gutter="0"/>
          <w:cols w:space="720"/>
          <w:titlePg/>
          <w:docGrid w:linePitch="360"/>
        </w:sectPr>
      </w:pPr>
    </w:p>
    <w:p w:rsidR="00FA62D5" w:rsidRDefault="00FA62D5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C7553E" w:rsidRPr="000D01AA" w:rsidRDefault="00C7553E" w:rsidP="00221D76">
      <w:pPr>
        <w:pageBreakBefore/>
        <w:widowControl w:val="0"/>
        <w:ind w:left="5670"/>
        <w:rPr>
          <w:bCs/>
        </w:rPr>
      </w:pPr>
      <w:r w:rsidRPr="000D01AA">
        <w:rPr>
          <w:bCs/>
        </w:rPr>
        <w:lastRenderedPageBreak/>
        <w:t xml:space="preserve">Приложение № 1 к </w:t>
      </w:r>
      <w:r w:rsidR="00221D76">
        <w:rPr>
          <w:bCs/>
        </w:rPr>
        <w:t>д</w:t>
      </w:r>
      <w:r w:rsidR="00221D76" w:rsidRPr="000D01AA">
        <w:rPr>
          <w:bCs/>
        </w:rPr>
        <w:t xml:space="preserve">оговору </w:t>
      </w:r>
      <w:r w:rsidR="00221D76">
        <w:rPr>
          <w:bCs/>
        </w:rPr>
        <w:br/>
      </w:r>
      <w:r w:rsidR="00A90C21">
        <w:rPr>
          <w:bCs/>
        </w:rPr>
        <w:t>№____</w:t>
      </w:r>
      <w:r w:rsidR="00221D76">
        <w:rPr>
          <w:bCs/>
        </w:rPr>
        <w:t>________</w:t>
      </w:r>
      <w:r w:rsidR="00A90C21">
        <w:rPr>
          <w:bCs/>
        </w:rPr>
        <w:t xml:space="preserve">__от </w:t>
      </w:r>
      <w:r w:rsidR="00221D76">
        <w:rPr>
          <w:bCs/>
        </w:rPr>
        <w:t>__________________</w:t>
      </w:r>
    </w:p>
    <w:p w:rsidR="001B1786" w:rsidRPr="000D01AA" w:rsidRDefault="001B1786" w:rsidP="00D2705E">
      <w:pPr>
        <w:widowControl w:val="0"/>
        <w:ind w:left="5812" w:right="-232"/>
        <w:rPr>
          <w:bCs/>
        </w:rPr>
      </w:pPr>
    </w:p>
    <w:p w:rsidR="00A90C21" w:rsidRDefault="00A90C21" w:rsidP="00C7553E">
      <w:pPr>
        <w:rPr>
          <w:b/>
          <w:bCs/>
          <w:highlight w:val="yellow"/>
        </w:rPr>
      </w:pPr>
    </w:p>
    <w:p w:rsidR="00A90C21" w:rsidRDefault="00A90C21" w:rsidP="00C7553E">
      <w:pPr>
        <w:rPr>
          <w:b/>
          <w:bCs/>
          <w:highlight w:val="yellow"/>
        </w:rPr>
      </w:pPr>
    </w:p>
    <w:p w:rsidR="00A90C21" w:rsidRPr="000D01AA" w:rsidRDefault="00A90C21" w:rsidP="00C7553E">
      <w:pPr>
        <w:rPr>
          <w:b/>
          <w:bCs/>
          <w:highlight w:val="yellow"/>
        </w:rPr>
      </w:pPr>
    </w:p>
    <w:p w:rsidR="003236CA" w:rsidRPr="000D01AA" w:rsidRDefault="00C7553E" w:rsidP="003236CA">
      <w:pPr>
        <w:widowControl w:val="0"/>
        <w:autoSpaceDE w:val="0"/>
        <w:jc w:val="center"/>
        <w:rPr>
          <w:b/>
          <w:bCs/>
        </w:rPr>
      </w:pPr>
      <w:r w:rsidRPr="005F41B1">
        <w:rPr>
          <w:b/>
          <w:bCs/>
        </w:rPr>
        <w:t xml:space="preserve"> СПЕЦИФИКАЦИЯ</w:t>
      </w:r>
      <w:r w:rsidR="003236CA" w:rsidRPr="000D01AA">
        <w:rPr>
          <w:b/>
          <w:bCs/>
        </w:rPr>
        <w:t xml:space="preserve"> </w:t>
      </w:r>
    </w:p>
    <w:p w:rsidR="001B1786" w:rsidRDefault="001B1786" w:rsidP="005F41B1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 xml:space="preserve">на поставку горюче-смазочных материалов </w:t>
      </w:r>
      <w:r w:rsidR="00B71EE6">
        <w:rPr>
          <w:b/>
          <w:bCs/>
        </w:rPr>
        <w:t>(ГСМ)</w:t>
      </w:r>
    </w:p>
    <w:p w:rsidR="00C7553E" w:rsidRPr="00927208" w:rsidRDefault="00C7553E" w:rsidP="000D01AA"/>
    <w:p w:rsidR="00C7553E" w:rsidRPr="00927208" w:rsidRDefault="00C7553E" w:rsidP="00C7553E">
      <w:pPr>
        <w:jc w:val="center"/>
      </w:pPr>
    </w:p>
    <w:tbl>
      <w:tblPr>
        <w:tblW w:w="98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371"/>
        <w:gridCol w:w="1595"/>
        <w:gridCol w:w="2154"/>
      </w:tblGrid>
      <w:tr w:rsidR="00C7553E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C7553E" w:rsidRPr="00927208" w:rsidRDefault="00C7553E" w:rsidP="00C01ADA">
            <w:pPr>
              <w:snapToGrid w:val="0"/>
              <w:jc w:val="center"/>
            </w:pPr>
            <w:r w:rsidRPr="00927208">
              <w:t>литр</w:t>
            </w:r>
            <w:r w:rsidR="008C28C6" w:rsidRPr="000D01AA">
              <w:t>/</w:t>
            </w:r>
            <w:r w:rsidR="008C28C6">
              <w:t>руб.</w:t>
            </w:r>
            <w:r w:rsidRPr="00927208"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Кол</w:t>
            </w:r>
            <w:r w:rsidR="00B71EE6">
              <w:t>-во</w:t>
            </w:r>
            <w:r w:rsidRPr="00927208">
              <w:t>/</w:t>
            </w:r>
          </w:p>
          <w:p w:rsidR="00C7553E" w:rsidRPr="00927208" w:rsidRDefault="00C7553E" w:rsidP="006A1024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5A1" w:rsidRDefault="00C7553E" w:rsidP="00C7553E">
            <w:pPr>
              <w:snapToGrid w:val="0"/>
              <w:jc w:val="center"/>
            </w:pPr>
            <w:r w:rsidRPr="00927208">
              <w:t>Сумма, руб.</w:t>
            </w:r>
            <w:r w:rsidR="000C55A1">
              <w:t xml:space="preserve"> </w:t>
            </w:r>
          </w:p>
          <w:p w:rsidR="00C7553E" w:rsidRPr="00927208" w:rsidRDefault="00C7553E" w:rsidP="00C7553E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3637D" w:rsidP="00591C50">
            <w:pPr>
              <w:snapToGrid w:val="0"/>
              <w:jc w:val="both"/>
            </w:pPr>
            <w:r w:rsidRPr="00927208">
              <w:rPr>
                <w:color w:val="00000A"/>
              </w:rPr>
              <w:t>Бензин АИ</w:t>
            </w:r>
            <w:r w:rsidR="00591C50" w:rsidRPr="00927208">
              <w:rPr>
                <w:color w:val="00000A"/>
              </w:rPr>
              <w:t xml:space="preserve"> –</w:t>
            </w:r>
            <w:r w:rsidR="000A7E0D">
              <w:rPr>
                <w:color w:val="00000A"/>
              </w:rPr>
              <w:t xml:space="preserve"> </w:t>
            </w:r>
            <w:r w:rsidR="00591C50" w:rsidRPr="00927208">
              <w:rPr>
                <w:color w:val="00000A"/>
              </w:rPr>
              <w:t>95,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476C73" w:rsidP="00591C50">
            <w:pPr>
              <w:snapToGrid w:val="0"/>
              <w:jc w:val="center"/>
            </w:pPr>
            <w:r>
              <w:t>6</w:t>
            </w:r>
            <w:r w:rsidR="00FC6384">
              <w:t xml:space="preserve"> 600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A90C21" w:rsidP="005F41B1">
            <w:pPr>
              <w:snapToGrid w:val="0"/>
              <w:jc w:val="center"/>
            </w:pPr>
            <w:r>
              <w:t>2</w:t>
            </w:r>
            <w:r w:rsidR="003C1BFB">
              <w:t xml:space="preserve"> </w:t>
            </w:r>
            <w:r w:rsidR="00FC6384">
              <w:t>7</w:t>
            </w:r>
            <w:r w:rsidR="003C1BFB">
              <w:t>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center"/>
            </w:pPr>
            <w:r>
              <w:t xml:space="preserve">                                                                                                      </w:t>
            </w:r>
            <w:r w:rsidR="00E70B59">
              <w:t>в</w:t>
            </w:r>
            <w:r>
              <w:t>. т. ч. НДС: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ind w:right="-80"/>
              <w:jc w:val="center"/>
            </w:pPr>
          </w:p>
        </w:tc>
      </w:tr>
    </w:tbl>
    <w:p w:rsidR="00C7553E" w:rsidRPr="00927208" w:rsidRDefault="00C7553E" w:rsidP="00C7553E">
      <w:pPr>
        <w:jc w:val="both"/>
      </w:pPr>
    </w:p>
    <w:p w:rsidR="00C7553E" w:rsidRPr="00927208" w:rsidRDefault="00C7553E" w:rsidP="00C7553E">
      <w:pPr>
        <w:autoSpaceDE w:val="0"/>
        <w:jc w:val="both"/>
      </w:pPr>
      <w:r w:rsidRPr="00927208">
        <w:tab/>
      </w:r>
    </w:p>
    <w:p w:rsidR="00390EC4" w:rsidRPr="00390EC4" w:rsidRDefault="00501724" w:rsidP="00390EC4">
      <w:pPr>
        <w:jc w:val="both"/>
        <w:rPr>
          <w:bCs/>
        </w:rPr>
      </w:pPr>
      <w:r>
        <w:rPr>
          <w:bCs/>
        </w:rPr>
        <w:t xml:space="preserve">             </w:t>
      </w:r>
      <w:r w:rsidRPr="00501724">
        <w:rPr>
          <w:bCs/>
        </w:rPr>
        <w:t xml:space="preserve">Общая сумма Договора </w:t>
      </w:r>
      <w:r w:rsidR="00390EC4" w:rsidRPr="00390EC4">
        <w:rPr>
          <w:bCs/>
        </w:rPr>
        <w:t xml:space="preserve">составляет </w:t>
      </w:r>
      <w:r w:rsidR="007D71F0">
        <w:rPr>
          <w:bCs/>
        </w:rPr>
        <w:t>_______</w:t>
      </w:r>
      <w:r w:rsidR="000A7E0D">
        <w:rPr>
          <w:bCs/>
        </w:rPr>
        <w:t xml:space="preserve"> </w:t>
      </w:r>
      <w:r w:rsidR="00584AF1" w:rsidRPr="000D01AA">
        <w:rPr>
          <w:bCs/>
        </w:rPr>
        <w:t xml:space="preserve">руб. </w:t>
      </w:r>
      <w:r w:rsidR="007D71F0">
        <w:rPr>
          <w:bCs/>
        </w:rPr>
        <w:t xml:space="preserve">_____ коп. </w:t>
      </w:r>
      <w:r w:rsidR="00584AF1" w:rsidRPr="000D01AA">
        <w:rPr>
          <w:bCs/>
        </w:rPr>
        <w:t>(</w:t>
      </w:r>
      <w:r w:rsidR="007D71F0">
        <w:rPr>
          <w:bCs/>
        </w:rPr>
        <w:t>_____________</w:t>
      </w:r>
      <w:r w:rsidR="000A7E0D">
        <w:rPr>
          <w:bCs/>
        </w:rPr>
        <w:t xml:space="preserve"> </w:t>
      </w:r>
      <w:r w:rsidR="007D71F0">
        <w:rPr>
          <w:bCs/>
        </w:rPr>
        <w:t>рублей</w:t>
      </w:r>
      <w:r w:rsidR="00584AF1" w:rsidRPr="000D01AA">
        <w:rPr>
          <w:bCs/>
        </w:rPr>
        <w:t xml:space="preserve"> </w:t>
      </w:r>
      <w:r w:rsidR="000A7E0D">
        <w:rPr>
          <w:bCs/>
        </w:rPr>
        <w:t>_____</w:t>
      </w:r>
      <w:r w:rsidR="007D71F0">
        <w:rPr>
          <w:bCs/>
        </w:rPr>
        <w:t xml:space="preserve"> копеек</w:t>
      </w:r>
      <w:r w:rsidR="00584AF1" w:rsidRPr="000D01AA">
        <w:rPr>
          <w:bCs/>
        </w:rPr>
        <w:t>)</w:t>
      </w:r>
      <w:r w:rsidR="004138E7">
        <w:rPr>
          <w:bCs/>
        </w:rPr>
        <w:t>,</w:t>
      </w:r>
      <w:r w:rsidR="007D71F0" w:rsidRPr="007D71F0">
        <w:rPr>
          <w:bCs/>
        </w:rPr>
        <w:t xml:space="preserve"> </w:t>
      </w:r>
      <w:r w:rsidR="007D71F0">
        <w:rPr>
          <w:bCs/>
        </w:rPr>
        <w:t>в том числе НДС в размере ________ руб. ______ коп. (________________________ рублей ______ копеек),</w:t>
      </w:r>
      <w:r w:rsidR="00390EC4" w:rsidRPr="00390EC4">
        <w:rPr>
          <w:bCs/>
        </w:rPr>
        <w:t xml:space="preserve"> и включает все подлежащие уплате налоги и сборы в соответствии с действующим законодательством Российской Федерации. Цена является фиксированной, не подлежит изменению и действительна в течение всего срока действия Договора.</w:t>
      </w:r>
    </w:p>
    <w:p w:rsidR="00501724" w:rsidRDefault="00501724" w:rsidP="00C7553E">
      <w:pPr>
        <w:jc w:val="both"/>
        <w:rPr>
          <w:bCs/>
        </w:rPr>
      </w:pPr>
    </w:p>
    <w:p w:rsidR="00501724" w:rsidRPr="00927208" w:rsidRDefault="00501724" w:rsidP="00C7553E">
      <w:pPr>
        <w:jc w:val="both"/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0555"/>
      </w:tblGrid>
      <w:tr w:rsidR="00C7553E" w:rsidRPr="00E15403" w:rsidTr="009D0798">
        <w:tc>
          <w:tcPr>
            <w:tcW w:w="10555" w:type="dxa"/>
            <w:shd w:val="clear" w:color="auto" w:fill="auto"/>
          </w:tcPr>
          <w:tbl>
            <w:tblPr>
              <w:tblW w:w="0" w:type="auto"/>
              <w:tblInd w:w="11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35"/>
              <w:gridCol w:w="5060"/>
            </w:tblGrid>
            <w:tr w:rsidR="00C7553E" w:rsidRPr="00E15403" w:rsidTr="00C7553E">
              <w:tc>
                <w:tcPr>
                  <w:tcW w:w="4935" w:type="dxa"/>
                  <w:shd w:val="clear" w:color="auto" w:fill="auto"/>
                </w:tcPr>
                <w:p w:rsidR="000011A8" w:rsidRDefault="000011A8" w:rsidP="000011A8">
                  <w:pPr>
                    <w:snapToGrid w:val="0"/>
                    <w:ind w:left="9" w:right="5"/>
                    <w:rPr>
                      <w:b/>
                    </w:rPr>
                  </w:pPr>
                  <w:r>
                    <w:rPr>
                      <w:b/>
                    </w:rPr>
                    <w:t>ПОСТАВЩИК</w:t>
                  </w:r>
                  <w:r w:rsidR="00EB0A42">
                    <w:rPr>
                      <w:b/>
                    </w:rPr>
                    <w:t>:</w:t>
                  </w:r>
                </w:p>
                <w:p w:rsidR="00417DE0" w:rsidRDefault="00417DE0" w:rsidP="000011A8">
                  <w:pPr>
                    <w:snapToGrid w:val="0"/>
                    <w:ind w:left="9" w:right="5"/>
                    <w:rPr>
                      <w:b/>
                    </w:rPr>
                  </w:pPr>
                </w:p>
                <w:p w:rsidR="00417DE0" w:rsidRDefault="00417DE0" w:rsidP="00417DE0">
                  <w:pPr>
                    <w:widowControl w:val="0"/>
                    <w:autoSpaceDE w:val="0"/>
                    <w:rPr>
                      <w:b/>
                    </w:rPr>
                  </w:pPr>
                </w:p>
                <w:p w:rsidR="00D9385E" w:rsidRDefault="00D9385E" w:rsidP="00584AF1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D9385E" w:rsidRPr="00584AF1" w:rsidRDefault="00D9385E" w:rsidP="00584AF1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DA1489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5F1F40" w:rsidRDefault="00417DE0" w:rsidP="00417DE0">
                  <w:pPr>
                    <w:autoSpaceDE w:val="0"/>
                    <w:snapToGrid w:val="0"/>
                    <w:ind w:left="-83" w:right="5"/>
                    <w:rPr>
                      <w:b/>
                      <w:bCs/>
                    </w:rPr>
                  </w:pPr>
                  <w:r w:rsidRPr="00FD7260">
                    <w:rPr>
                      <w:b/>
                      <w:sz w:val="21"/>
                      <w:szCs w:val="21"/>
                    </w:rPr>
                    <w:t>_________</w:t>
                  </w:r>
                  <w:r>
                    <w:rPr>
                      <w:b/>
                      <w:sz w:val="21"/>
                      <w:szCs w:val="21"/>
                    </w:rPr>
                    <w:t xml:space="preserve">__________________ </w:t>
                  </w:r>
                  <w:r w:rsidRPr="005F1F40">
                    <w:rPr>
                      <w:b/>
                    </w:rPr>
                    <w:t>/</w:t>
                  </w:r>
                  <w:r w:rsidR="000A7E0D">
                    <w:rPr>
                      <w:b/>
                    </w:rPr>
                    <w:t xml:space="preserve">                         </w:t>
                  </w:r>
                  <w:r w:rsidR="000A7E0D" w:rsidRPr="005F1F40">
                    <w:rPr>
                      <w:b/>
                    </w:rPr>
                    <w:t xml:space="preserve"> </w:t>
                  </w:r>
                  <w:r w:rsidRPr="005F1F40">
                    <w:rPr>
                      <w:b/>
                    </w:rPr>
                    <w:t>/</w:t>
                  </w:r>
                </w:p>
                <w:p w:rsidR="00C7553E" w:rsidRPr="00927208" w:rsidRDefault="00C7553E" w:rsidP="00D91D19">
                  <w:pPr>
                    <w:widowControl w:val="0"/>
                    <w:autoSpaceDE w:val="0"/>
                    <w:snapToGrid w:val="0"/>
                    <w:spacing w:line="360" w:lineRule="auto"/>
                    <w:ind w:left="9" w:right="5"/>
                    <w:rPr>
                      <w:b/>
                    </w:rPr>
                  </w:pPr>
                </w:p>
              </w:tc>
              <w:tc>
                <w:tcPr>
                  <w:tcW w:w="5060" w:type="dxa"/>
                  <w:shd w:val="clear" w:color="auto" w:fill="auto"/>
                </w:tcPr>
                <w:p w:rsidR="00C7553E" w:rsidRPr="00927208" w:rsidRDefault="00C7553E" w:rsidP="00C7553E">
                  <w:pPr>
                    <w:snapToGrid w:val="0"/>
                    <w:rPr>
                      <w:b/>
                      <w:bCs/>
                    </w:rPr>
                  </w:pPr>
                  <w:r w:rsidRPr="00927208">
                    <w:rPr>
                      <w:b/>
                      <w:bCs/>
                    </w:rPr>
                    <w:t>ПОКУПАТЕЛЬ</w:t>
                  </w:r>
                  <w:r w:rsidR="00EB0A42">
                    <w:rPr>
                      <w:b/>
                      <w:bCs/>
                    </w:rPr>
                    <w:t>: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 xml:space="preserve">Автономная некоммерческая организация 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>«Фонд защиты вкладчиков»</w:t>
                  </w:r>
                </w:p>
                <w:p w:rsidR="00E15403" w:rsidRPr="00927208" w:rsidRDefault="00E15403" w:rsidP="00C7553E">
                  <w:pPr>
                    <w:rPr>
                      <w:rFonts w:eastAsia="Calibri"/>
                      <w:bCs/>
                    </w:rPr>
                  </w:pPr>
                </w:p>
                <w:p w:rsidR="00E15403" w:rsidRDefault="00E15403" w:rsidP="00E15403">
                  <w:pPr>
                    <w:autoSpaceDE w:val="0"/>
                    <w:rPr>
                      <w:lang w:eastAsia="ar-SA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>______________</w:t>
                  </w:r>
                  <w:r w:rsidR="0053637D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>___</w:t>
                  </w: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</w:t>
                  </w:r>
                  <w:r w:rsidR="000A1D3A" w:rsidRPr="005F1F40">
                    <w:rPr>
                      <w:b/>
                    </w:rPr>
                    <w:t>/</w:t>
                  </w:r>
                  <w:r w:rsidR="000A1D3A">
                    <w:rPr>
                      <w:b/>
                    </w:rPr>
                    <w:t xml:space="preserve">                         </w:t>
                  </w:r>
                  <w:r w:rsidR="000A1D3A" w:rsidRPr="005F1F40">
                    <w:rPr>
                      <w:b/>
                    </w:rPr>
                    <w:t xml:space="preserve"> /</w:t>
                  </w:r>
                </w:p>
                <w:p w:rsidR="00417DE0" w:rsidRPr="005F1F40" w:rsidRDefault="00417DE0" w:rsidP="00417DE0">
                  <w:pPr>
                    <w:suppressAutoHyphens w:val="0"/>
                    <w:rPr>
                      <w:b/>
                      <w:bCs/>
                      <w:caps/>
                      <w:color w:val="00000A"/>
                      <w:kern w:val="0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</w:t>
                  </w:r>
                  <w:r w:rsidRPr="005F1F40">
                    <w:rPr>
                      <w:b/>
                      <w:bCs/>
                      <w:caps/>
                      <w:color w:val="00000A"/>
                      <w:kern w:val="0"/>
                    </w:rPr>
                    <w:t>М.П.</w:t>
                  </w: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          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Главный бухгалтер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Default="00417DE0" w:rsidP="00417DE0">
                  <w:pPr>
                    <w:widowControl w:val="0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_____________</w:t>
                  </w:r>
                  <w:r w:rsidR="00655ED9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__/М.А. Кузьмина/</w:t>
                  </w:r>
                </w:p>
                <w:p w:rsidR="00EA389D" w:rsidRPr="00E15403" w:rsidRDefault="00EA389D" w:rsidP="00E15403">
                  <w:pPr>
                    <w:pStyle w:val="21"/>
                    <w:snapToGrid w:val="0"/>
                    <w:ind w:left="36" w:firstLine="0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7553E" w:rsidRPr="00E15403" w:rsidRDefault="00C7553E" w:rsidP="00C7553E">
            <w:pPr>
              <w:pStyle w:val="21"/>
              <w:rPr>
                <w:sz w:val="24"/>
                <w:szCs w:val="24"/>
              </w:rPr>
            </w:pPr>
          </w:p>
        </w:tc>
      </w:tr>
    </w:tbl>
    <w:p w:rsidR="00C7553E" w:rsidRPr="00D2705E" w:rsidRDefault="00C7553E" w:rsidP="00C7553E">
      <w:pPr>
        <w:jc w:val="both"/>
      </w:pPr>
    </w:p>
    <w:p w:rsidR="00C7553E" w:rsidRDefault="00C7553E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221D76" w:rsidRDefault="00221D76" w:rsidP="00C7553E">
      <w:pPr>
        <w:jc w:val="both"/>
        <w:sectPr w:rsidR="00221D76" w:rsidSect="00FA62D5">
          <w:headerReference w:type="default" r:id="rId11"/>
          <w:type w:val="continuous"/>
          <w:pgSz w:w="11906" w:h="16838"/>
          <w:pgMar w:top="1134" w:right="567" w:bottom="1134" w:left="1134" w:header="301" w:footer="720" w:gutter="0"/>
          <w:cols w:space="720"/>
          <w:titlePg/>
          <w:docGrid w:linePitch="360"/>
        </w:sectPr>
      </w:pPr>
    </w:p>
    <w:p w:rsidR="00FF0846" w:rsidRPr="005F41B1" w:rsidRDefault="00221D76" w:rsidP="003F26DE">
      <w:pPr>
        <w:ind w:left="5670"/>
        <w:rPr>
          <w:bCs/>
        </w:rPr>
      </w:pPr>
      <w:r w:rsidRPr="000D01AA">
        <w:rPr>
          <w:bCs/>
        </w:rPr>
        <w:lastRenderedPageBreak/>
        <w:t xml:space="preserve">Приложение № </w:t>
      </w:r>
      <w:r>
        <w:rPr>
          <w:bCs/>
        </w:rPr>
        <w:t>2</w:t>
      </w:r>
      <w:r w:rsidRPr="000D01AA">
        <w:rPr>
          <w:bCs/>
        </w:rPr>
        <w:t xml:space="preserve"> к </w:t>
      </w:r>
      <w:r>
        <w:rPr>
          <w:bCs/>
        </w:rPr>
        <w:t>д</w:t>
      </w:r>
      <w:r w:rsidRPr="000D01AA">
        <w:rPr>
          <w:bCs/>
        </w:rPr>
        <w:t>оговору</w:t>
      </w:r>
      <w:r>
        <w:rPr>
          <w:bCs/>
        </w:rPr>
        <w:br/>
        <w:t>№______________от __________________</w:t>
      </w:r>
    </w:p>
    <w:p w:rsidR="001B1786" w:rsidRDefault="001B1786" w:rsidP="000D01AA">
      <w:pPr>
        <w:pStyle w:val="Standard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p w:rsidR="001B1786" w:rsidRDefault="007A5FF2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B71EE6" w:rsidRPr="000D01AA" w:rsidRDefault="00B71EE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  <w:r w:rsidRPr="00A93A0B">
        <w:rPr>
          <w:b/>
          <w:bCs/>
        </w:rPr>
        <w:t xml:space="preserve"> </w:t>
      </w:r>
      <w:r>
        <w:rPr>
          <w:b/>
          <w:bCs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>ГСМ)</w:t>
      </w:r>
    </w:p>
    <w:p w:rsidR="00252D16" w:rsidRPr="000D01AA" w:rsidRDefault="00252D1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676"/>
        <w:gridCol w:w="6986"/>
      </w:tblGrid>
      <w:tr w:rsidR="000A0885" w:rsidRPr="001F1C92" w:rsidTr="009D0798">
        <w:tc>
          <w:tcPr>
            <w:tcW w:w="534" w:type="dxa"/>
            <w:shd w:val="clear" w:color="auto" w:fill="auto"/>
          </w:tcPr>
          <w:p w:rsidR="00EB0A42" w:rsidRPr="000E0F2E" w:rsidRDefault="00EB0A42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 автозаправочных станций (АЗС)</w:t>
            </w:r>
          </w:p>
        </w:tc>
      </w:tr>
      <w:tr w:rsidR="000A0885" w:rsidRPr="001F1C92" w:rsidTr="00181250">
        <w:trPr>
          <w:trHeight w:val="195"/>
        </w:trPr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1EE6"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81250">
            <w:pPr>
              <w:pStyle w:val="Standard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Алушта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Армянск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FF54F5">
        <w:trPr>
          <w:trHeight w:val="291"/>
        </w:trPr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81250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Бахчисарай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Белогорск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Джанкой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Евпатория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Керчь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Красноперекопск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Саки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Севастополь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Симферополь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Старый Крым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Судак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Феодосия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Ялта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. Коктебель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. Ленино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. Раздольное</w:t>
            </w: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. Черноморское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Нижнегорский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Советский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Красногвардейское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Приморский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Алупка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252D16" w:rsidRDefault="00252D16" w:rsidP="000D01AA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W w:w="0" w:type="auto"/>
        <w:tblInd w:w="1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5"/>
        <w:gridCol w:w="5060"/>
      </w:tblGrid>
      <w:tr w:rsidR="0012311E" w:rsidRPr="00E15403" w:rsidTr="00C150EC">
        <w:tc>
          <w:tcPr>
            <w:tcW w:w="4935" w:type="dxa"/>
            <w:shd w:val="clear" w:color="auto" w:fill="auto"/>
          </w:tcPr>
          <w:p w:rsidR="0012311E" w:rsidRDefault="0012311E" w:rsidP="00C150EC">
            <w:pPr>
              <w:snapToGrid w:val="0"/>
              <w:ind w:left="9" w:right="5"/>
              <w:rPr>
                <w:b/>
              </w:rPr>
            </w:pPr>
            <w:r>
              <w:rPr>
                <w:b/>
              </w:rPr>
              <w:t>ПОСТАВЩИК:</w:t>
            </w: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D9385E" w:rsidRPr="00DA1489" w:rsidRDefault="00D9385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Pr="005F1F40" w:rsidRDefault="0012311E" w:rsidP="00C150EC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 w:rsidRPr="00FD7260">
              <w:rPr>
                <w:b/>
                <w:sz w:val="21"/>
                <w:szCs w:val="21"/>
              </w:rPr>
              <w:t>_________</w:t>
            </w:r>
            <w:r>
              <w:rPr>
                <w:b/>
                <w:sz w:val="21"/>
                <w:szCs w:val="21"/>
              </w:rPr>
              <w:t xml:space="preserve">__________________ </w:t>
            </w:r>
            <w:r w:rsidRPr="005F1F40">
              <w:rPr>
                <w:b/>
              </w:rPr>
              <w:t>/</w:t>
            </w:r>
            <w:r w:rsidR="000A7E0D">
              <w:rPr>
                <w:b/>
              </w:rPr>
              <w:t xml:space="preserve">                          </w:t>
            </w:r>
            <w:r w:rsidRPr="005F1F40">
              <w:rPr>
                <w:b/>
              </w:rPr>
              <w:t>/</w:t>
            </w:r>
          </w:p>
          <w:p w:rsidR="0012311E" w:rsidRPr="00927208" w:rsidRDefault="0012311E" w:rsidP="00C150EC">
            <w:pPr>
              <w:widowControl w:val="0"/>
              <w:autoSpaceDE w:val="0"/>
              <w:snapToGrid w:val="0"/>
              <w:spacing w:line="360" w:lineRule="auto"/>
              <w:ind w:left="9" w:right="5"/>
              <w:rPr>
                <w:b/>
              </w:rPr>
            </w:pPr>
          </w:p>
        </w:tc>
        <w:tc>
          <w:tcPr>
            <w:tcW w:w="5060" w:type="dxa"/>
            <w:shd w:val="clear" w:color="auto" w:fill="auto"/>
          </w:tcPr>
          <w:p w:rsidR="0012311E" w:rsidRPr="00927208" w:rsidRDefault="0012311E" w:rsidP="00C150EC">
            <w:pPr>
              <w:snapToGrid w:val="0"/>
              <w:rPr>
                <w:b/>
                <w:bCs/>
              </w:rPr>
            </w:pPr>
            <w:r w:rsidRPr="00927208">
              <w:rPr>
                <w:b/>
                <w:bCs/>
              </w:rPr>
              <w:t>ПОКУПАТЕЛЬ</w:t>
            </w:r>
            <w:r>
              <w:rPr>
                <w:b/>
                <w:bCs/>
              </w:rPr>
              <w:t>: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 xml:space="preserve">Автономная некоммерческая организация 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>«Фонд защиты вкладчиков»</w:t>
            </w:r>
          </w:p>
          <w:p w:rsidR="0012311E" w:rsidRPr="00927208" w:rsidRDefault="0012311E" w:rsidP="00C150EC">
            <w:pPr>
              <w:rPr>
                <w:rFonts w:eastAsia="Calibri"/>
                <w:bCs/>
              </w:rPr>
            </w:pP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sz w:val="21"/>
                <w:szCs w:val="21"/>
                <w:lang w:eastAsia="ar-SA" w:bidi="hi-IN"/>
              </w:rPr>
            </w:pP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>_________</w:t>
            </w:r>
            <w:r w:rsidR="0053637D">
              <w:rPr>
                <w:rFonts w:eastAsia="Droid Sans Fallback"/>
                <w:color w:val="00000A"/>
                <w:kern w:val="0"/>
                <w:lang w:eastAsia="ar-SA" w:bidi="hi-IN"/>
              </w:rPr>
              <w:t>___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_____ </w:t>
            </w:r>
            <w:r w:rsidR="000A1D3A" w:rsidRPr="005F1F40">
              <w:rPr>
                <w:b/>
              </w:rPr>
              <w:t>/</w:t>
            </w:r>
            <w:r w:rsidR="000A1D3A">
              <w:rPr>
                <w:b/>
              </w:rPr>
              <w:t xml:space="preserve">                          </w:t>
            </w:r>
            <w:r w:rsidR="000A1D3A" w:rsidRPr="005F1F40">
              <w:rPr>
                <w:b/>
              </w:rPr>
              <w:t>/</w:t>
            </w:r>
            <w:r w:rsidR="000A1D3A">
              <w:rPr>
                <w:rFonts w:eastAsia="Droid Sans Fallback"/>
                <w:b/>
                <w:color w:val="FF0000"/>
                <w:kern w:val="0"/>
                <w:lang w:eastAsia="uk-UA" w:bidi="hi-IN"/>
              </w:rPr>
              <w:t xml:space="preserve">  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</w:p>
          <w:p w:rsidR="0012311E" w:rsidRPr="005F1F40" w:rsidRDefault="0012311E" w:rsidP="00C150EC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12311E" w:rsidRPr="005F1F40" w:rsidRDefault="0012311E" w:rsidP="00C150EC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12311E" w:rsidRPr="005F1F40" w:rsidRDefault="0012311E" w:rsidP="00C150EC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12311E" w:rsidRDefault="0012311E" w:rsidP="00C150EC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</w:t>
            </w:r>
            <w:r w:rsidR="0053637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_________/М.А. Кузьмина/</w:t>
            </w:r>
          </w:p>
          <w:p w:rsidR="0012311E" w:rsidRPr="00E15403" w:rsidRDefault="0012311E" w:rsidP="00C150EC">
            <w:pPr>
              <w:pStyle w:val="21"/>
              <w:snapToGrid w:val="0"/>
              <w:ind w:left="36" w:firstLine="0"/>
              <w:jc w:val="both"/>
              <w:rPr>
                <w:sz w:val="24"/>
                <w:szCs w:val="24"/>
              </w:rPr>
            </w:pPr>
          </w:p>
        </w:tc>
      </w:tr>
    </w:tbl>
    <w:p w:rsidR="00FF0846" w:rsidRPr="00D2705E" w:rsidRDefault="00FF0846" w:rsidP="00D9385E">
      <w:pPr>
        <w:jc w:val="both"/>
      </w:pPr>
    </w:p>
    <w:sectPr w:rsidR="00FF0846" w:rsidRPr="00D2705E" w:rsidSect="003F26DE">
      <w:pgSz w:w="11906" w:h="16838"/>
      <w:pgMar w:top="1134" w:right="567" w:bottom="1134" w:left="1134" w:header="301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C72" w:rsidRDefault="00246C72" w:rsidP="0036094F">
      <w:r>
        <w:separator/>
      </w:r>
    </w:p>
  </w:endnote>
  <w:endnote w:type="continuationSeparator" w:id="0">
    <w:p w:rsidR="00246C72" w:rsidRDefault="00246C72" w:rsidP="0036094F">
      <w:r>
        <w:continuationSeparator/>
      </w:r>
    </w:p>
  </w:endnote>
  <w:endnote w:type="continuationNotice" w:id="1">
    <w:p w:rsidR="00246C72" w:rsidRDefault="00246C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roid Sans Fallback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C72" w:rsidRDefault="00246C72" w:rsidP="0036094F">
      <w:r>
        <w:separator/>
      </w:r>
    </w:p>
  </w:footnote>
  <w:footnote w:type="continuationSeparator" w:id="0">
    <w:p w:rsidR="00246C72" w:rsidRDefault="00246C72" w:rsidP="0036094F">
      <w:r>
        <w:continuationSeparator/>
      </w:r>
    </w:p>
  </w:footnote>
  <w:footnote w:type="continuationNotice" w:id="1">
    <w:p w:rsidR="00246C72" w:rsidRDefault="00246C7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6177197"/>
      <w:docPartObj>
        <w:docPartGallery w:val="Page Numbers (Top of Page)"/>
        <w:docPartUnique/>
      </w:docPartObj>
    </w:sdtPr>
    <w:sdtEndPr/>
    <w:sdtContent>
      <w:p w:rsidR="00FA62D5" w:rsidRDefault="00FA62D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8AE">
          <w:rPr>
            <w:noProof/>
          </w:rPr>
          <w:t>3</w:t>
        </w:r>
        <w:r>
          <w:fldChar w:fldCharType="end"/>
        </w:r>
      </w:p>
    </w:sdtContent>
  </w:sdt>
  <w:p w:rsidR="0036094F" w:rsidRDefault="0036094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2D5" w:rsidRDefault="00FA62D5">
    <w:pPr>
      <w:pStyle w:val="aa"/>
      <w:jc w:val="center"/>
    </w:pPr>
  </w:p>
  <w:p w:rsidR="00FA62D5" w:rsidRDefault="00FA62D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b/>
        <w:bCs/>
      </w:rPr>
    </w:lvl>
  </w:abstractNum>
  <w:abstractNum w:abstractNumId="1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color w:val="000000"/>
      </w:rPr>
    </w:lvl>
  </w:abstractNum>
  <w:abstractNum w:abstractNumId="2">
    <w:nsid w:val="00000003"/>
    <w:multiLevelType w:val="multilevel"/>
    <w:tmpl w:val="55FADAAA"/>
    <w:name w:val="WW8Num3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/>
        <w:b w:val="0"/>
        <w:bCs w:val="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2CC66A03"/>
    <w:multiLevelType w:val="hybridMultilevel"/>
    <w:tmpl w:val="6A5CC8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36317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78C50F9"/>
    <w:multiLevelType w:val="multilevel"/>
    <w:tmpl w:val="27D0A35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8">
    <w:nsid w:val="60E5070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61F94E1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67834756"/>
    <w:multiLevelType w:val="multilevel"/>
    <w:tmpl w:val="92DCA534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11">
    <w:nsid w:val="691B77D8"/>
    <w:multiLevelType w:val="multilevel"/>
    <w:tmpl w:val="CF4628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8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96A"/>
    <w:rsid w:val="000011A8"/>
    <w:rsid w:val="00010F44"/>
    <w:rsid w:val="00023105"/>
    <w:rsid w:val="00025D6D"/>
    <w:rsid w:val="00026BC4"/>
    <w:rsid w:val="00032655"/>
    <w:rsid w:val="00037145"/>
    <w:rsid w:val="0004087C"/>
    <w:rsid w:val="000520AB"/>
    <w:rsid w:val="00055534"/>
    <w:rsid w:val="00062544"/>
    <w:rsid w:val="00062659"/>
    <w:rsid w:val="00090B9B"/>
    <w:rsid w:val="0009162C"/>
    <w:rsid w:val="00091E5E"/>
    <w:rsid w:val="000A0885"/>
    <w:rsid w:val="000A1D3A"/>
    <w:rsid w:val="000A2C42"/>
    <w:rsid w:val="000A4B6A"/>
    <w:rsid w:val="000A5EEF"/>
    <w:rsid w:val="000A769F"/>
    <w:rsid w:val="000A7E0D"/>
    <w:rsid w:val="000B0884"/>
    <w:rsid w:val="000B30CC"/>
    <w:rsid w:val="000B6B15"/>
    <w:rsid w:val="000C2F6D"/>
    <w:rsid w:val="000C4B24"/>
    <w:rsid w:val="000C55A1"/>
    <w:rsid w:val="000C5A77"/>
    <w:rsid w:val="000D01AA"/>
    <w:rsid w:val="000D332C"/>
    <w:rsid w:val="000D437F"/>
    <w:rsid w:val="000E0F2E"/>
    <w:rsid w:val="000E3E1B"/>
    <w:rsid w:val="000E76C4"/>
    <w:rsid w:val="001027CC"/>
    <w:rsid w:val="00102F48"/>
    <w:rsid w:val="001078E0"/>
    <w:rsid w:val="00110B6B"/>
    <w:rsid w:val="0012311E"/>
    <w:rsid w:val="001234DE"/>
    <w:rsid w:val="001307FB"/>
    <w:rsid w:val="00134F6F"/>
    <w:rsid w:val="00137D7D"/>
    <w:rsid w:val="001534A9"/>
    <w:rsid w:val="0015389B"/>
    <w:rsid w:val="001565CA"/>
    <w:rsid w:val="001631F1"/>
    <w:rsid w:val="00164AE0"/>
    <w:rsid w:val="00165DE6"/>
    <w:rsid w:val="00174022"/>
    <w:rsid w:val="00181250"/>
    <w:rsid w:val="00181D29"/>
    <w:rsid w:val="0018368D"/>
    <w:rsid w:val="00186569"/>
    <w:rsid w:val="00186C38"/>
    <w:rsid w:val="001A1CB2"/>
    <w:rsid w:val="001B1675"/>
    <w:rsid w:val="001B1786"/>
    <w:rsid w:val="001C5E75"/>
    <w:rsid w:val="001D0B66"/>
    <w:rsid w:val="001D3D72"/>
    <w:rsid w:val="001E0668"/>
    <w:rsid w:val="001E33E3"/>
    <w:rsid w:val="001F1C92"/>
    <w:rsid w:val="001F2438"/>
    <w:rsid w:val="001F34E3"/>
    <w:rsid w:val="00200A84"/>
    <w:rsid w:val="002023B4"/>
    <w:rsid w:val="002109AC"/>
    <w:rsid w:val="00211125"/>
    <w:rsid w:val="00213A10"/>
    <w:rsid w:val="00220BD7"/>
    <w:rsid w:val="00221D76"/>
    <w:rsid w:val="0023212C"/>
    <w:rsid w:val="002363E3"/>
    <w:rsid w:val="0024551A"/>
    <w:rsid w:val="00246C72"/>
    <w:rsid w:val="00251F09"/>
    <w:rsid w:val="00252D16"/>
    <w:rsid w:val="0026511A"/>
    <w:rsid w:val="00271DE3"/>
    <w:rsid w:val="002818F4"/>
    <w:rsid w:val="00285587"/>
    <w:rsid w:val="00290FC7"/>
    <w:rsid w:val="00293EF4"/>
    <w:rsid w:val="00297BFA"/>
    <w:rsid w:val="002B59DD"/>
    <w:rsid w:val="002B6107"/>
    <w:rsid w:val="002C28BA"/>
    <w:rsid w:val="002C6976"/>
    <w:rsid w:val="002C6D6E"/>
    <w:rsid w:val="002D05CC"/>
    <w:rsid w:val="002E051D"/>
    <w:rsid w:val="002E4B36"/>
    <w:rsid w:val="002F21CC"/>
    <w:rsid w:val="002F4E5C"/>
    <w:rsid w:val="002F5BE4"/>
    <w:rsid w:val="003018A4"/>
    <w:rsid w:val="00303269"/>
    <w:rsid w:val="003037A4"/>
    <w:rsid w:val="00304D31"/>
    <w:rsid w:val="003236CA"/>
    <w:rsid w:val="00334B58"/>
    <w:rsid w:val="003372AE"/>
    <w:rsid w:val="00346C59"/>
    <w:rsid w:val="00350ED1"/>
    <w:rsid w:val="003515E0"/>
    <w:rsid w:val="0036094F"/>
    <w:rsid w:val="003624D0"/>
    <w:rsid w:val="003648C8"/>
    <w:rsid w:val="003659D6"/>
    <w:rsid w:val="00372FBC"/>
    <w:rsid w:val="003730B1"/>
    <w:rsid w:val="0037789E"/>
    <w:rsid w:val="003816B6"/>
    <w:rsid w:val="00383FAF"/>
    <w:rsid w:val="00387AFB"/>
    <w:rsid w:val="00390EC4"/>
    <w:rsid w:val="003919B6"/>
    <w:rsid w:val="003A1AC0"/>
    <w:rsid w:val="003A6351"/>
    <w:rsid w:val="003C0951"/>
    <w:rsid w:val="003C0B5D"/>
    <w:rsid w:val="003C1BFB"/>
    <w:rsid w:val="003C5C7F"/>
    <w:rsid w:val="003C64A8"/>
    <w:rsid w:val="003C6B28"/>
    <w:rsid w:val="003D78AE"/>
    <w:rsid w:val="003E45D2"/>
    <w:rsid w:val="003E55DD"/>
    <w:rsid w:val="003F18BB"/>
    <w:rsid w:val="003F26DE"/>
    <w:rsid w:val="004119F8"/>
    <w:rsid w:val="00412EDE"/>
    <w:rsid w:val="004138E7"/>
    <w:rsid w:val="00417DE0"/>
    <w:rsid w:val="0042155A"/>
    <w:rsid w:val="004237CD"/>
    <w:rsid w:val="00437F75"/>
    <w:rsid w:val="00441A9C"/>
    <w:rsid w:val="00442F64"/>
    <w:rsid w:val="00447C2B"/>
    <w:rsid w:val="004571EE"/>
    <w:rsid w:val="0046083D"/>
    <w:rsid w:val="00461DFF"/>
    <w:rsid w:val="00465EDE"/>
    <w:rsid w:val="00474404"/>
    <w:rsid w:val="0047469E"/>
    <w:rsid w:val="00476C73"/>
    <w:rsid w:val="0048480A"/>
    <w:rsid w:val="00487C27"/>
    <w:rsid w:val="004A0EB5"/>
    <w:rsid w:val="004A1E3F"/>
    <w:rsid w:val="004A3497"/>
    <w:rsid w:val="004A46FD"/>
    <w:rsid w:val="004A4866"/>
    <w:rsid w:val="004A6C74"/>
    <w:rsid w:val="004A71D1"/>
    <w:rsid w:val="004B0DD0"/>
    <w:rsid w:val="004B766C"/>
    <w:rsid w:val="004B76B9"/>
    <w:rsid w:val="004D0B0B"/>
    <w:rsid w:val="004D2739"/>
    <w:rsid w:val="004E0303"/>
    <w:rsid w:val="004E1160"/>
    <w:rsid w:val="004E55A2"/>
    <w:rsid w:val="004E6C6F"/>
    <w:rsid w:val="004F7E53"/>
    <w:rsid w:val="00501724"/>
    <w:rsid w:val="00511564"/>
    <w:rsid w:val="00513E26"/>
    <w:rsid w:val="005142FD"/>
    <w:rsid w:val="005226E9"/>
    <w:rsid w:val="005231C4"/>
    <w:rsid w:val="005236D8"/>
    <w:rsid w:val="00531FF7"/>
    <w:rsid w:val="0053637D"/>
    <w:rsid w:val="0054378D"/>
    <w:rsid w:val="00550A20"/>
    <w:rsid w:val="00553D54"/>
    <w:rsid w:val="0056042F"/>
    <w:rsid w:val="00561218"/>
    <w:rsid w:val="005612C2"/>
    <w:rsid w:val="005649DF"/>
    <w:rsid w:val="00566192"/>
    <w:rsid w:val="00570C8F"/>
    <w:rsid w:val="0057101A"/>
    <w:rsid w:val="005766FE"/>
    <w:rsid w:val="00577740"/>
    <w:rsid w:val="00581435"/>
    <w:rsid w:val="00582D76"/>
    <w:rsid w:val="00584AF1"/>
    <w:rsid w:val="00584EDF"/>
    <w:rsid w:val="00590614"/>
    <w:rsid w:val="00591C50"/>
    <w:rsid w:val="00592968"/>
    <w:rsid w:val="00593F3B"/>
    <w:rsid w:val="005A2ECD"/>
    <w:rsid w:val="005A3DB9"/>
    <w:rsid w:val="005A4A94"/>
    <w:rsid w:val="005B3AC3"/>
    <w:rsid w:val="005B49D9"/>
    <w:rsid w:val="005B4D5B"/>
    <w:rsid w:val="005B5220"/>
    <w:rsid w:val="005C2EC4"/>
    <w:rsid w:val="005C6967"/>
    <w:rsid w:val="005D4CD2"/>
    <w:rsid w:val="005D7827"/>
    <w:rsid w:val="005E0CE3"/>
    <w:rsid w:val="005E2096"/>
    <w:rsid w:val="005F0321"/>
    <w:rsid w:val="005F1F40"/>
    <w:rsid w:val="005F41B1"/>
    <w:rsid w:val="005F4D03"/>
    <w:rsid w:val="00600B0F"/>
    <w:rsid w:val="006023B1"/>
    <w:rsid w:val="006043EC"/>
    <w:rsid w:val="00607351"/>
    <w:rsid w:val="00623A24"/>
    <w:rsid w:val="006315C2"/>
    <w:rsid w:val="00632523"/>
    <w:rsid w:val="006378FF"/>
    <w:rsid w:val="00647765"/>
    <w:rsid w:val="00655ED9"/>
    <w:rsid w:val="006638AA"/>
    <w:rsid w:val="00666DC1"/>
    <w:rsid w:val="006702CA"/>
    <w:rsid w:val="00672622"/>
    <w:rsid w:val="006730C9"/>
    <w:rsid w:val="00674BA4"/>
    <w:rsid w:val="00675CFF"/>
    <w:rsid w:val="006908ED"/>
    <w:rsid w:val="006A1024"/>
    <w:rsid w:val="006A19D9"/>
    <w:rsid w:val="006A67C3"/>
    <w:rsid w:val="006B45BB"/>
    <w:rsid w:val="006B7685"/>
    <w:rsid w:val="006B7BBA"/>
    <w:rsid w:val="006C0261"/>
    <w:rsid w:val="006C1331"/>
    <w:rsid w:val="006C2708"/>
    <w:rsid w:val="006C31F6"/>
    <w:rsid w:val="006D2746"/>
    <w:rsid w:val="006D3999"/>
    <w:rsid w:val="006D55DB"/>
    <w:rsid w:val="006D5F92"/>
    <w:rsid w:val="006D7EBF"/>
    <w:rsid w:val="006E0771"/>
    <w:rsid w:val="006E43CD"/>
    <w:rsid w:val="006E57E3"/>
    <w:rsid w:val="006E796A"/>
    <w:rsid w:val="006F003F"/>
    <w:rsid w:val="006F0415"/>
    <w:rsid w:val="006F3D97"/>
    <w:rsid w:val="00701AC8"/>
    <w:rsid w:val="007105BC"/>
    <w:rsid w:val="00716E78"/>
    <w:rsid w:val="007212F1"/>
    <w:rsid w:val="00725838"/>
    <w:rsid w:val="00726494"/>
    <w:rsid w:val="00737EAB"/>
    <w:rsid w:val="00742F8E"/>
    <w:rsid w:val="00744944"/>
    <w:rsid w:val="00744FE0"/>
    <w:rsid w:val="007518C9"/>
    <w:rsid w:val="00752FCD"/>
    <w:rsid w:val="00753583"/>
    <w:rsid w:val="00756E68"/>
    <w:rsid w:val="007639B7"/>
    <w:rsid w:val="007648AC"/>
    <w:rsid w:val="007754C7"/>
    <w:rsid w:val="00780B17"/>
    <w:rsid w:val="00783917"/>
    <w:rsid w:val="007840A6"/>
    <w:rsid w:val="00786BAA"/>
    <w:rsid w:val="007933E4"/>
    <w:rsid w:val="007A5FF2"/>
    <w:rsid w:val="007B3AEA"/>
    <w:rsid w:val="007B6B0D"/>
    <w:rsid w:val="007C0496"/>
    <w:rsid w:val="007C2310"/>
    <w:rsid w:val="007C28D7"/>
    <w:rsid w:val="007D158A"/>
    <w:rsid w:val="007D22ED"/>
    <w:rsid w:val="007D24F8"/>
    <w:rsid w:val="007D2C8D"/>
    <w:rsid w:val="007D684B"/>
    <w:rsid w:val="007D71F0"/>
    <w:rsid w:val="007E0B50"/>
    <w:rsid w:val="007E15E8"/>
    <w:rsid w:val="007E45E4"/>
    <w:rsid w:val="007F4A15"/>
    <w:rsid w:val="00802EC7"/>
    <w:rsid w:val="00805376"/>
    <w:rsid w:val="0080615D"/>
    <w:rsid w:val="0081799C"/>
    <w:rsid w:val="008300CC"/>
    <w:rsid w:val="00831612"/>
    <w:rsid w:val="00831741"/>
    <w:rsid w:val="00832A5B"/>
    <w:rsid w:val="00835967"/>
    <w:rsid w:val="00840B35"/>
    <w:rsid w:val="00844F14"/>
    <w:rsid w:val="00851793"/>
    <w:rsid w:val="00853B18"/>
    <w:rsid w:val="0086041C"/>
    <w:rsid w:val="00863384"/>
    <w:rsid w:val="00863BEF"/>
    <w:rsid w:val="0087329A"/>
    <w:rsid w:val="00873842"/>
    <w:rsid w:val="0088141B"/>
    <w:rsid w:val="00883E0E"/>
    <w:rsid w:val="00884DC2"/>
    <w:rsid w:val="00894DE2"/>
    <w:rsid w:val="008B5F80"/>
    <w:rsid w:val="008C01EF"/>
    <w:rsid w:val="008C28C6"/>
    <w:rsid w:val="008D12BB"/>
    <w:rsid w:val="008D2267"/>
    <w:rsid w:val="008D6318"/>
    <w:rsid w:val="008E27AA"/>
    <w:rsid w:val="008E2F39"/>
    <w:rsid w:val="008E2FFB"/>
    <w:rsid w:val="009123F2"/>
    <w:rsid w:val="00922AD7"/>
    <w:rsid w:val="00925FCE"/>
    <w:rsid w:val="00927208"/>
    <w:rsid w:val="00927A91"/>
    <w:rsid w:val="00936141"/>
    <w:rsid w:val="009436BA"/>
    <w:rsid w:val="0094587A"/>
    <w:rsid w:val="0094753E"/>
    <w:rsid w:val="009537F1"/>
    <w:rsid w:val="009630B6"/>
    <w:rsid w:val="0096345C"/>
    <w:rsid w:val="00970DC4"/>
    <w:rsid w:val="009754D3"/>
    <w:rsid w:val="00983A8E"/>
    <w:rsid w:val="009866DE"/>
    <w:rsid w:val="00993C3F"/>
    <w:rsid w:val="009A021B"/>
    <w:rsid w:val="009C5774"/>
    <w:rsid w:val="009D0798"/>
    <w:rsid w:val="009D08E7"/>
    <w:rsid w:val="009D39AD"/>
    <w:rsid w:val="009E0FD7"/>
    <w:rsid w:val="009E316C"/>
    <w:rsid w:val="009E3210"/>
    <w:rsid w:val="009F52CC"/>
    <w:rsid w:val="00A023C2"/>
    <w:rsid w:val="00A033F4"/>
    <w:rsid w:val="00A036B9"/>
    <w:rsid w:val="00A054F3"/>
    <w:rsid w:val="00A05619"/>
    <w:rsid w:val="00A06E25"/>
    <w:rsid w:val="00A07F6C"/>
    <w:rsid w:val="00A10671"/>
    <w:rsid w:val="00A1408B"/>
    <w:rsid w:val="00A161BD"/>
    <w:rsid w:val="00A328F1"/>
    <w:rsid w:val="00A43251"/>
    <w:rsid w:val="00A447FB"/>
    <w:rsid w:val="00A46631"/>
    <w:rsid w:val="00A50B08"/>
    <w:rsid w:val="00A52C94"/>
    <w:rsid w:val="00A53222"/>
    <w:rsid w:val="00A564D9"/>
    <w:rsid w:val="00A634B5"/>
    <w:rsid w:val="00A667A0"/>
    <w:rsid w:val="00A66CD1"/>
    <w:rsid w:val="00A72EC9"/>
    <w:rsid w:val="00A7365F"/>
    <w:rsid w:val="00A820CA"/>
    <w:rsid w:val="00A90C21"/>
    <w:rsid w:val="00A93F0D"/>
    <w:rsid w:val="00AA02EB"/>
    <w:rsid w:val="00AA0839"/>
    <w:rsid w:val="00AA0E90"/>
    <w:rsid w:val="00AA3BC0"/>
    <w:rsid w:val="00AB1FCD"/>
    <w:rsid w:val="00AB2B4A"/>
    <w:rsid w:val="00AB5ABA"/>
    <w:rsid w:val="00AD0203"/>
    <w:rsid w:val="00AD6138"/>
    <w:rsid w:val="00AE61D1"/>
    <w:rsid w:val="00AF0204"/>
    <w:rsid w:val="00AF3E28"/>
    <w:rsid w:val="00AF5807"/>
    <w:rsid w:val="00AF6843"/>
    <w:rsid w:val="00B04CC5"/>
    <w:rsid w:val="00B0637B"/>
    <w:rsid w:val="00B11CB3"/>
    <w:rsid w:val="00B11EDB"/>
    <w:rsid w:val="00B14CA1"/>
    <w:rsid w:val="00B236D7"/>
    <w:rsid w:val="00B35C75"/>
    <w:rsid w:val="00B41198"/>
    <w:rsid w:val="00B43DB1"/>
    <w:rsid w:val="00B44728"/>
    <w:rsid w:val="00B47CF3"/>
    <w:rsid w:val="00B55E5B"/>
    <w:rsid w:val="00B60657"/>
    <w:rsid w:val="00B637E2"/>
    <w:rsid w:val="00B66A90"/>
    <w:rsid w:val="00B67DED"/>
    <w:rsid w:val="00B71EE6"/>
    <w:rsid w:val="00B91645"/>
    <w:rsid w:val="00BA48ED"/>
    <w:rsid w:val="00BA6FC2"/>
    <w:rsid w:val="00BC30BC"/>
    <w:rsid w:val="00BC61CE"/>
    <w:rsid w:val="00BD2070"/>
    <w:rsid w:val="00BE2830"/>
    <w:rsid w:val="00BF0BE1"/>
    <w:rsid w:val="00BF1A49"/>
    <w:rsid w:val="00BF3070"/>
    <w:rsid w:val="00C01ADA"/>
    <w:rsid w:val="00C13725"/>
    <w:rsid w:val="00C1463D"/>
    <w:rsid w:val="00C2296E"/>
    <w:rsid w:val="00C3191C"/>
    <w:rsid w:val="00C3359A"/>
    <w:rsid w:val="00C36ED5"/>
    <w:rsid w:val="00C4666B"/>
    <w:rsid w:val="00C53651"/>
    <w:rsid w:val="00C53A61"/>
    <w:rsid w:val="00C607D8"/>
    <w:rsid w:val="00C648C8"/>
    <w:rsid w:val="00C6513C"/>
    <w:rsid w:val="00C7553E"/>
    <w:rsid w:val="00C824C6"/>
    <w:rsid w:val="00C967A3"/>
    <w:rsid w:val="00C968ED"/>
    <w:rsid w:val="00CA1CB3"/>
    <w:rsid w:val="00CA6F94"/>
    <w:rsid w:val="00CB00D2"/>
    <w:rsid w:val="00CB2947"/>
    <w:rsid w:val="00CB3A13"/>
    <w:rsid w:val="00CC0AA7"/>
    <w:rsid w:val="00CD131B"/>
    <w:rsid w:val="00CD7ED3"/>
    <w:rsid w:val="00CE42EB"/>
    <w:rsid w:val="00CE6C0E"/>
    <w:rsid w:val="00CF64B8"/>
    <w:rsid w:val="00D05A62"/>
    <w:rsid w:val="00D070A3"/>
    <w:rsid w:val="00D2705E"/>
    <w:rsid w:val="00D32850"/>
    <w:rsid w:val="00D353A0"/>
    <w:rsid w:val="00D415D0"/>
    <w:rsid w:val="00D508BA"/>
    <w:rsid w:val="00D53C7D"/>
    <w:rsid w:val="00D57AA9"/>
    <w:rsid w:val="00D65ECD"/>
    <w:rsid w:val="00D6790B"/>
    <w:rsid w:val="00D80FED"/>
    <w:rsid w:val="00D8720E"/>
    <w:rsid w:val="00D87F99"/>
    <w:rsid w:val="00D91D19"/>
    <w:rsid w:val="00D9385E"/>
    <w:rsid w:val="00D97209"/>
    <w:rsid w:val="00DA1489"/>
    <w:rsid w:val="00DA3FDB"/>
    <w:rsid w:val="00DC7EBE"/>
    <w:rsid w:val="00DD4832"/>
    <w:rsid w:val="00DD4CC2"/>
    <w:rsid w:val="00DE6E2E"/>
    <w:rsid w:val="00E075B8"/>
    <w:rsid w:val="00E122D3"/>
    <w:rsid w:val="00E14BAB"/>
    <w:rsid w:val="00E15403"/>
    <w:rsid w:val="00E21305"/>
    <w:rsid w:val="00E21BE4"/>
    <w:rsid w:val="00E24B28"/>
    <w:rsid w:val="00E27A51"/>
    <w:rsid w:val="00E30352"/>
    <w:rsid w:val="00E30494"/>
    <w:rsid w:val="00E34601"/>
    <w:rsid w:val="00E36310"/>
    <w:rsid w:val="00E40D50"/>
    <w:rsid w:val="00E43761"/>
    <w:rsid w:val="00E513B6"/>
    <w:rsid w:val="00E5351B"/>
    <w:rsid w:val="00E64558"/>
    <w:rsid w:val="00E70B59"/>
    <w:rsid w:val="00E76C3D"/>
    <w:rsid w:val="00E77034"/>
    <w:rsid w:val="00E80E2F"/>
    <w:rsid w:val="00E93752"/>
    <w:rsid w:val="00E95C78"/>
    <w:rsid w:val="00EA389D"/>
    <w:rsid w:val="00EA6CAD"/>
    <w:rsid w:val="00EB0A42"/>
    <w:rsid w:val="00EB1B02"/>
    <w:rsid w:val="00EB5DC6"/>
    <w:rsid w:val="00EC3054"/>
    <w:rsid w:val="00ED0B7D"/>
    <w:rsid w:val="00EE0DCF"/>
    <w:rsid w:val="00EF2BA7"/>
    <w:rsid w:val="00EF2F07"/>
    <w:rsid w:val="00F0146A"/>
    <w:rsid w:val="00F0459D"/>
    <w:rsid w:val="00F10F55"/>
    <w:rsid w:val="00F1577D"/>
    <w:rsid w:val="00F161AE"/>
    <w:rsid w:val="00F16332"/>
    <w:rsid w:val="00F23B52"/>
    <w:rsid w:val="00F31D34"/>
    <w:rsid w:val="00F32806"/>
    <w:rsid w:val="00F43413"/>
    <w:rsid w:val="00F44F3D"/>
    <w:rsid w:val="00F51D92"/>
    <w:rsid w:val="00F562F2"/>
    <w:rsid w:val="00F64F30"/>
    <w:rsid w:val="00F66322"/>
    <w:rsid w:val="00F7623B"/>
    <w:rsid w:val="00F90809"/>
    <w:rsid w:val="00F92264"/>
    <w:rsid w:val="00FA3148"/>
    <w:rsid w:val="00FA3EE1"/>
    <w:rsid w:val="00FA4496"/>
    <w:rsid w:val="00FA62D5"/>
    <w:rsid w:val="00FB1193"/>
    <w:rsid w:val="00FB1D54"/>
    <w:rsid w:val="00FC6384"/>
    <w:rsid w:val="00FD3A5C"/>
    <w:rsid w:val="00FD69DC"/>
    <w:rsid w:val="00FE64E0"/>
    <w:rsid w:val="00FE68CE"/>
    <w:rsid w:val="00FF04D2"/>
    <w:rsid w:val="00FF0846"/>
    <w:rsid w:val="00FF175F"/>
    <w:rsid w:val="00FF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04A942F-240C-440E-9EF5-CB9CDCA5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 CYR" w:hAnsi="Times New Roman CYR" w:cs="Times New Roman CYR"/>
      <w:b/>
      <w:bCs/>
    </w:rPr>
  </w:style>
  <w:style w:type="character" w:customStyle="1" w:styleId="WW8Num2z0">
    <w:name w:val="WW8Num2z0"/>
    <w:rPr>
      <w:rFonts w:ascii="Times New Roman CYR" w:hAnsi="Times New Roman CYR" w:cs="Times New Roman CYR"/>
      <w:color w:val="000000"/>
    </w:rPr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  <w:color w:val="000000"/>
      <w:sz w:val="21"/>
      <w:szCs w:val="21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b w:val="0"/>
      <w:bCs w:val="0"/>
      <w:sz w:val="21"/>
      <w:szCs w:val="21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6"/>
  </w:style>
  <w:style w:type="paragraph" w:customStyle="1" w:styleId="31">
    <w:name w:val="Основной текст 31"/>
    <w:basedOn w:val="a"/>
    <w:pPr>
      <w:autoSpaceDE w:val="0"/>
      <w:jc w:val="both"/>
    </w:pPr>
    <w:rPr>
      <w:szCs w:val="20"/>
    </w:rPr>
  </w:style>
  <w:style w:type="paragraph" w:customStyle="1" w:styleId="21">
    <w:name w:val="Список 21"/>
    <w:pPr>
      <w:widowControl w:val="0"/>
      <w:suppressAutoHyphens/>
      <w:ind w:left="566" w:hanging="283"/>
    </w:pPr>
    <w:rPr>
      <w:rFonts w:eastAsia="Arial"/>
      <w:kern w:val="1"/>
      <w:lang w:eastAsia="zh-CN"/>
    </w:rPr>
  </w:style>
  <w:style w:type="character" w:styleId="af1">
    <w:name w:val="annotation reference"/>
    <w:uiPriority w:val="99"/>
    <w:semiHidden/>
    <w:unhideWhenUsed/>
    <w:rsid w:val="0096345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6345C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96345C"/>
    <w:rPr>
      <w:kern w:val="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6345C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96345C"/>
    <w:rPr>
      <w:b/>
      <w:bCs/>
      <w:kern w:val="1"/>
    </w:rPr>
  </w:style>
  <w:style w:type="character" w:customStyle="1" w:styleId="ab">
    <w:name w:val="Верхний колонтитул Знак"/>
    <w:link w:val="aa"/>
    <w:uiPriority w:val="99"/>
    <w:rsid w:val="0036094F"/>
    <w:rPr>
      <w:kern w:val="1"/>
      <w:sz w:val="24"/>
      <w:szCs w:val="24"/>
    </w:rPr>
  </w:style>
  <w:style w:type="paragraph" w:styleId="af6">
    <w:name w:val="Revision"/>
    <w:hidden/>
    <w:uiPriority w:val="99"/>
    <w:semiHidden/>
    <w:rsid w:val="00DA1489"/>
    <w:rPr>
      <w:kern w:val="1"/>
      <w:sz w:val="24"/>
      <w:szCs w:val="24"/>
    </w:rPr>
  </w:style>
  <w:style w:type="paragraph" w:customStyle="1" w:styleId="Standard">
    <w:name w:val="Standard"/>
    <w:rsid w:val="006D7EBF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</w:rPr>
  </w:style>
  <w:style w:type="table" w:styleId="af7">
    <w:name w:val="Table Grid"/>
    <w:basedOn w:val="a1"/>
    <w:uiPriority w:val="39"/>
    <w:rsid w:val="001B17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Нижний колонтитул Знак"/>
    <w:link w:val="ac"/>
    <w:uiPriority w:val="99"/>
    <w:rsid w:val="00553D54"/>
    <w:rPr>
      <w:kern w:val="1"/>
      <w:sz w:val="24"/>
      <w:szCs w:val="24"/>
    </w:rPr>
  </w:style>
  <w:style w:type="paragraph" w:styleId="af8">
    <w:name w:val="List Paragraph"/>
    <w:basedOn w:val="a"/>
    <w:uiPriority w:val="34"/>
    <w:qFormat/>
    <w:rsid w:val="00110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2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tehreg.ru/TP_TC/TP_TC_013_2011/reshenie_ktc_826_-_2011_10_18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BBECC-3D1E-4786-8C05-C288D96D02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3F8E03-02B1-40F3-BD43-A97E58424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2320</Words>
  <Characters>13227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№157/СФ-Т</vt:lpstr>
    </vt:vector>
  </TitlesOfParts>
  <Company>Hewlett-Packard Company</Company>
  <LinksUpToDate>false</LinksUpToDate>
  <CharactersWithSpaces>15516</CharactersWithSpaces>
  <SharedDoc>false</SharedDoc>
  <HLinks>
    <vt:vector size="6" baseType="variant">
      <vt:variant>
        <vt:i4>786454</vt:i4>
      </vt:variant>
      <vt:variant>
        <vt:i4>0</vt:i4>
      </vt:variant>
      <vt:variant>
        <vt:i4>0</vt:i4>
      </vt:variant>
      <vt:variant>
        <vt:i4>5</vt:i4>
      </vt:variant>
      <vt:variant>
        <vt:lpwstr>http://www.tehreg.ru/TP_TC/TP_TC_013_2011/reshenie_ktc_826_-_2011_10_18.htm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№157/СФ-Т</dc:title>
  <dc:subject/>
  <dc:creator>Сергеев Никита Борисович</dc:creator>
  <cp:keywords/>
  <dc:description/>
  <cp:lastModifiedBy>Свищук Татьяна Викторовна</cp:lastModifiedBy>
  <cp:revision>3</cp:revision>
  <cp:lastPrinted>2023-12-22T07:13:00Z</cp:lastPrinted>
  <dcterms:created xsi:type="dcterms:W3CDTF">2023-12-25T07:49:00Z</dcterms:created>
  <dcterms:modified xsi:type="dcterms:W3CDTF">2023-12-27T08:22:00Z</dcterms:modified>
</cp:coreProperties>
</file>