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B6A" w:rsidRDefault="00A1408B" w:rsidP="00474404">
      <w:pPr>
        <w:widowControl w:val="0"/>
        <w:autoSpaceDE w:val="0"/>
        <w:jc w:val="center"/>
      </w:pPr>
      <w:r>
        <w:rPr>
          <w:b/>
          <w:bCs/>
        </w:rPr>
        <w:t xml:space="preserve">  </w:t>
      </w:r>
      <w:r w:rsidR="00592968">
        <w:rPr>
          <w:b/>
          <w:bCs/>
        </w:rPr>
        <w:t xml:space="preserve">               </w:t>
      </w:r>
      <w:r w:rsidR="00FF175F" w:rsidRPr="00927208">
        <w:rPr>
          <w:b/>
          <w:bCs/>
        </w:rPr>
        <w:t>Д</w:t>
      </w:r>
      <w:r w:rsidR="00FF175F">
        <w:rPr>
          <w:b/>
          <w:bCs/>
        </w:rPr>
        <w:t>ОГОВОР ПОСТАВКИ</w:t>
      </w:r>
      <w:r w:rsidR="00FF175F" w:rsidRPr="00927208">
        <w:rPr>
          <w:b/>
          <w:bCs/>
        </w:rPr>
        <w:t xml:space="preserve"> </w:t>
      </w:r>
      <w:r w:rsidR="006E796A" w:rsidRPr="00927208">
        <w:rPr>
          <w:b/>
          <w:bCs/>
        </w:rPr>
        <w:t>№ ____</w:t>
      </w:r>
    </w:p>
    <w:p w:rsidR="00B91645" w:rsidRPr="00927208" w:rsidRDefault="00B91645">
      <w:pPr>
        <w:widowControl w:val="0"/>
        <w:autoSpaceDE w:val="0"/>
        <w:snapToGrid w:val="0"/>
        <w:jc w:val="center"/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5387"/>
      </w:tblGrid>
      <w:tr w:rsidR="000A4B6A" w:rsidRPr="00927208" w:rsidTr="009D0798">
        <w:tc>
          <w:tcPr>
            <w:tcW w:w="4819" w:type="dxa"/>
            <w:shd w:val="clear" w:color="auto" w:fill="auto"/>
          </w:tcPr>
          <w:p w:rsidR="000A4B6A" w:rsidRPr="00927208" w:rsidRDefault="000A4B6A">
            <w:pPr>
              <w:jc w:val="both"/>
              <w:rPr>
                <w:color w:val="000000"/>
                <w:lang w:eastAsia="zh-CN"/>
              </w:rPr>
            </w:pPr>
            <w:r w:rsidRPr="00927208">
              <w:rPr>
                <w:color w:val="000000"/>
                <w:lang w:eastAsia="zh-CN"/>
              </w:rPr>
              <w:t>г. Симферополь</w:t>
            </w:r>
          </w:p>
        </w:tc>
        <w:tc>
          <w:tcPr>
            <w:tcW w:w="5387" w:type="dxa"/>
            <w:shd w:val="clear" w:color="auto" w:fill="auto"/>
          </w:tcPr>
          <w:p w:rsidR="000A4B6A" w:rsidRPr="00927208" w:rsidRDefault="00553D54" w:rsidP="00927208">
            <w:pPr>
              <w:ind w:right="86"/>
              <w:jc w:val="right"/>
            </w:pPr>
            <w:r>
              <w:rPr>
                <w:color w:val="000000"/>
                <w:lang w:eastAsia="zh-CN"/>
              </w:rPr>
              <w:t>«____ » ________2021</w:t>
            </w:r>
            <w:r w:rsidR="00AF3E28">
              <w:rPr>
                <w:color w:val="000000"/>
                <w:lang w:eastAsia="zh-CN"/>
              </w:rPr>
              <w:t xml:space="preserve"> г.</w:t>
            </w:r>
          </w:p>
        </w:tc>
      </w:tr>
    </w:tbl>
    <w:p w:rsidR="000A4B6A" w:rsidRPr="00927208" w:rsidRDefault="000A4B6A">
      <w:pPr>
        <w:widowControl w:val="0"/>
        <w:autoSpaceDE w:val="0"/>
        <w:ind w:firstLine="708"/>
        <w:jc w:val="both"/>
      </w:pPr>
    </w:p>
    <w:p w:rsidR="000A4B6A" w:rsidRPr="000C5A77" w:rsidRDefault="00686A1D" w:rsidP="00744944">
      <w:pPr>
        <w:widowControl w:val="0"/>
        <w:autoSpaceDE w:val="0"/>
        <w:ind w:firstLine="709"/>
        <w:jc w:val="both"/>
      </w:pPr>
      <w:r>
        <w:rPr>
          <w:b/>
          <w:bCs/>
        </w:rPr>
        <w:t>____________________________________________________</w:t>
      </w:r>
      <w:r w:rsidR="00831741" w:rsidRPr="000D01AA">
        <w:rPr>
          <w:iCs/>
        </w:rPr>
        <w:t xml:space="preserve">, </w:t>
      </w:r>
      <w:r w:rsidR="00831741" w:rsidRPr="005F41B1">
        <w:t xml:space="preserve">именуемое в дальнейшем «Поставщик», </w:t>
      </w:r>
      <w:r w:rsidR="00744944">
        <w:rPr>
          <w:rFonts w:eastAsia="Times New Roman CYR"/>
        </w:rPr>
        <w:t xml:space="preserve">в лице </w:t>
      </w:r>
      <w:r w:rsidR="00DE19CE">
        <w:rPr>
          <w:rFonts w:eastAsia="Times New Roman CYR"/>
        </w:rPr>
        <w:t>__________________________________________________________</w:t>
      </w:r>
      <w:r w:rsidR="00164AE0" w:rsidRPr="000D01AA">
        <w:rPr>
          <w:rFonts w:eastAsia="Times New Roman CYR"/>
        </w:rPr>
        <w:t xml:space="preserve">, действующего на основании </w:t>
      </w:r>
      <w:r w:rsidR="00DE19CE">
        <w:rPr>
          <w:lang w:eastAsia="uk-UA"/>
        </w:rPr>
        <w:t>_________</w:t>
      </w:r>
      <w:r w:rsidR="00164AE0" w:rsidRPr="000D01AA">
        <w:rPr>
          <w:rFonts w:eastAsia="Times New Roman CYR"/>
        </w:rPr>
        <w:t xml:space="preserve">, </w:t>
      </w:r>
      <w:r w:rsidR="000A4B6A" w:rsidRPr="000D01AA">
        <w:t>с одной стороны, и</w:t>
      </w:r>
      <w:r w:rsidR="00A820CA" w:rsidRPr="000D01AA">
        <w:t xml:space="preserve"> </w:t>
      </w:r>
      <w:r w:rsidR="00A820CA" w:rsidRPr="00744944">
        <w:rPr>
          <w:b/>
        </w:rPr>
        <w:t>Автономная некоммерческая организация «Фонд защиты вкладчиков»</w:t>
      </w:r>
      <w:r w:rsidR="00FA3148" w:rsidRPr="00744944">
        <w:rPr>
          <w:lang w:val="uk-UA" w:eastAsia="uk-UA"/>
        </w:rPr>
        <w:t>,</w:t>
      </w:r>
      <w:r w:rsidR="00FA3148" w:rsidRPr="005F41B1">
        <w:rPr>
          <w:lang w:val="uk-UA" w:eastAsia="uk-UA"/>
        </w:rPr>
        <w:t xml:space="preserve"> </w:t>
      </w:r>
      <w:r w:rsidR="00FA3148" w:rsidRPr="005F41B1">
        <w:rPr>
          <w:lang w:eastAsia="ar-SA"/>
        </w:rPr>
        <w:t xml:space="preserve">именуемая </w:t>
      </w:r>
      <w:r w:rsidR="00FA3148" w:rsidRPr="000D01AA">
        <w:rPr>
          <w:lang w:eastAsia="ar-SA"/>
        </w:rPr>
        <w:t>в дальнейшем «Покупатель»</w:t>
      </w:r>
      <w:r w:rsidR="000A4B6A" w:rsidRPr="000D01AA">
        <w:rPr>
          <w:rFonts w:eastAsia="Times New Roman CYR"/>
          <w:bCs/>
        </w:rPr>
        <w:t xml:space="preserve">, </w:t>
      </w:r>
      <w:r w:rsidR="00A820CA" w:rsidRPr="00E706AA">
        <w:rPr>
          <w:rFonts w:eastAsia="Times New Roman CYR"/>
        </w:rPr>
        <w:t>в лице</w:t>
      </w:r>
      <w:r w:rsidR="00B11CB3" w:rsidRPr="00E706AA">
        <w:rPr>
          <w:rFonts w:eastAsia="Times New Roman CYR"/>
        </w:rPr>
        <w:t xml:space="preserve"> </w:t>
      </w:r>
      <w:r w:rsidR="00E706AA" w:rsidRPr="00E706AA">
        <w:rPr>
          <w:rFonts w:eastAsia="Calibri"/>
          <w:kern w:val="0"/>
          <w:lang w:eastAsia="uk-UA"/>
        </w:rPr>
        <w:t xml:space="preserve">заместителя Исполнительного директора – начальника Управления по работе с физическими лицами </w:t>
      </w:r>
      <w:proofErr w:type="spellStart"/>
      <w:r w:rsidR="00E706AA" w:rsidRPr="00E706AA">
        <w:rPr>
          <w:rFonts w:eastAsia="Calibri"/>
          <w:color w:val="000000"/>
          <w:kern w:val="0"/>
          <w:lang w:eastAsia="uk-UA"/>
        </w:rPr>
        <w:t>Качуровской</w:t>
      </w:r>
      <w:proofErr w:type="spellEnd"/>
      <w:r w:rsidR="00E706AA" w:rsidRPr="00E706AA">
        <w:rPr>
          <w:rFonts w:eastAsia="Calibri"/>
          <w:color w:val="000000"/>
          <w:kern w:val="0"/>
          <w:lang w:eastAsia="uk-UA"/>
        </w:rPr>
        <w:t xml:space="preserve"> Виктории Николаевны</w:t>
      </w:r>
      <w:r w:rsidR="00744944" w:rsidRPr="00E706AA">
        <w:t>, действующей на основании</w:t>
      </w:r>
      <w:r w:rsidR="00744944" w:rsidRPr="0049601E">
        <w:t xml:space="preserve"> доверенности № 20Д_16_10_2 от 16.10.2020,</w:t>
      </w:r>
      <w:r w:rsidR="000A4B6A" w:rsidRPr="000D01AA">
        <w:rPr>
          <w:rFonts w:eastAsia="Times New Roman CYR"/>
        </w:rPr>
        <w:t xml:space="preserve"> </w:t>
      </w:r>
      <w:r w:rsidR="000A4B6A" w:rsidRPr="005F41B1">
        <w:rPr>
          <w:rFonts w:eastAsia="Times New Roman CYR"/>
        </w:rPr>
        <w:t>с другой стороны</w:t>
      </w:r>
      <w:r w:rsidR="00744944">
        <w:rPr>
          <w:rFonts w:eastAsia="Times New Roman CYR"/>
        </w:rPr>
        <w:t xml:space="preserve">, в дальнейшем вместе именуемые </w:t>
      </w:r>
      <w:r w:rsidR="000A4B6A" w:rsidRPr="000D01AA">
        <w:rPr>
          <w:rFonts w:eastAsia="Times New Roman CYR"/>
        </w:rPr>
        <w:t>«Стороны», а каждая отдельно – «Сторона»,</w:t>
      </w:r>
      <w:r w:rsidR="005236D8" w:rsidRPr="005236D8">
        <w:rPr>
          <w:rFonts w:eastAsia="Times New Roman CYR"/>
        </w:rPr>
        <w:t xml:space="preserve"> в соответствии с п</w:t>
      </w:r>
      <w:r w:rsidR="005236D8" w:rsidRPr="00A93A0B">
        <w:rPr>
          <w:rFonts w:eastAsia="Times New Roman CYR"/>
        </w:rPr>
        <w:t>ротоколом</w:t>
      </w:r>
      <w:r w:rsidR="00744944">
        <w:rPr>
          <w:rFonts w:eastAsia="Times New Roman CYR"/>
        </w:rPr>
        <w:t xml:space="preserve"> заседания закупочной комиссии </w:t>
      </w:r>
      <w:r w:rsidR="005A2ECD">
        <w:rPr>
          <w:rFonts w:eastAsia="Times New Roman CYR"/>
        </w:rPr>
        <w:t xml:space="preserve">№ </w:t>
      </w:r>
      <w:r w:rsidR="00DE19CE">
        <w:rPr>
          <w:rFonts w:eastAsia="Times New Roman CYR"/>
        </w:rPr>
        <w:t>______</w:t>
      </w:r>
      <w:r w:rsidR="005A2ECD">
        <w:rPr>
          <w:rFonts w:eastAsia="Times New Roman CYR"/>
        </w:rPr>
        <w:t xml:space="preserve"> от </w:t>
      </w:r>
      <w:r w:rsidR="00DE19CE">
        <w:rPr>
          <w:rFonts w:eastAsia="Times New Roman CYR"/>
        </w:rPr>
        <w:t>________</w:t>
      </w:r>
      <w:r w:rsidR="00CE42EB" w:rsidRPr="005A2ECD">
        <w:rPr>
          <w:rFonts w:eastAsia="Times New Roman CYR"/>
        </w:rPr>
        <w:t>, заключили</w:t>
      </w:r>
      <w:r w:rsidR="000A4B6A" w:rsidRPr="005A2ECD">
        <w:rPr>
          <w:rFonts w:eastAsia="Times New Roman CYR"/>
        </w:rPr>
        <w:t xml:space="preserve"> настоящий Договор о нижеследующем:</w:t>
      </w:r>
    </w:p>
    <w:p w:rsidR="00D2705E" w:rsidRPr="00927208" w:rsidRDefault="00D2705E" w:rsidP="00DA1489">
      <w:pPr>
        <w:widowControl w:val="0"/>
        <w:autoSpaceDE w:val="0"/>
        <w:ind w:firstLine="708"/>
        <w:jc w:val="both"/>
      </w:pPr>
    </w:p>
    <w:p w:rsidR="000A4B6A" w:rsidRPr="00927208" w:rsidRDefault="005236D8" w:rsidP="00D2705E">
      <w:pPr>
        <w:widowControl w:val="0"/>
        <w:numPr>
          <w:ilvl w:val="0"/>
          <w:numId w:val="4"/>
        </w:numPr>
        <w:autoSpaceDE w:val="0"/>
        <w:jc w:val="center"/>
        <w:rPr>
          <w:b/>
          <w:bCs/>
        </w:rPr>
      </w:pPr>
      <w:r>
        <w:rPr>
          <w:b/>
          <w:bCs/>
        </w:rPr>
        <w:t>ПРЕДМЕТ ДОГОВОРА</w:t>
      </w:r>
    </w:p>
    <w:p w:rsidR="00D2705E" w:rsidRPr="00927208" w:rsidRDefault="00D2705E" w:rsidP="00F0459D">
      <w:pPr>
        <w:widowControl w:val="0"/>
        <w:autoSpaceDE w:val="0"/>
      </w:pPr>
    </w:p>
    <w:p w:rsidR="00D2705E" w:rsidRPr="005F41B1" w:rsidRDefault="00D05A62" w:rsidP="005F41B1">
      <w:pPr>
        <w:widowControl w:val="0"/>
        <w:autoSpaceDE w:val="0"/>
        <w:ind w:firstLine="709"/>
        <w:jc w:val="both"/>
      </w:pPr>
      <w:r w:rsidRPr="005F41B1">
        <w:t xml:space="preserve">1.1. </w:t>
      </w:r>
      <w:r w:rsidR="00D2705E" w:rsidRPr="005F41B1">
        <w:t>В порядке и на условиях, о</w:t>
      </w:r>
      <w:r w:rsidR="00D2705E" w:rsidRPr="000D01AA">
        <w:t xml:space="preserve">пределенных настоящим Договором, Поставщик обязуется </w:t>
      </w:r>
      <w:r w:rsidR="006315C2" w:rsidRPr="000D01AA">
        <w:t>обеспечить</w:t>
      </w:r>
      <w:r w:rsidR="006F0415">
        <w:t xml:space="preserve"> поставку горюче-смазочных материалов</w:t>
      </w:r>
      <w:r w:rsidR="006315C2" w:rsidRPr="000D01AA">
        <w:t xml:space="preserve"> </w:t>
      </w:r>
      <w:r w:rsidR="00D2705E" w:rsidRPr="005F41B1">
        <w:t xml:space="preserve">(далее - «ГСМ») </w:t>
      </w:r>
      <w:r w:rsidR="006315C2" w:rsidRPr="005F41B1">
        <w:t xml:space="preserve">для </w:t>
      </w:r>
      <w:r w:rsidR="00D2705E" w:rsidRPr="000D01AA">
        <w:t>автотранспорта Покупателя</w:t>
      </w:r>
      <w:r w:rsidR="006315C2" w:rsidRPr="000D01AA">
        <w:t xml:space="preserve"> </w:t>
      </w:r>
      <w:r w:rsidR="00BE2830" w:rsidRPr="000D01AA">
        <w:t>в соответствии со</w:t>
      </w:r>
      <w:r w:rsidR="006315C2" w:rsidRPr="005F41B1">
        <w:t xml:space="preserve"> </w:t>
      </w:r>
      <w:r w:rsidR="00BE2830" w:rsidRPr="000D01AA">
        <w:t>Спецификацией</w:t>
      </w:r>
      <w:r w:rsidR="00BE2830" w:rsidRPr="000D01AA">
        <w:rPr>
          <w:b/>
          <w:bCs/>
        </w:rPr>
        <w:t xml:space="preserve"> </w:t>
      </w:r>
      <w:r w:rsidR="00BE2830" w:rsidRPr="000D01AA">
        <w:rPr>
          <w:bCs/>
        </w:rPr>
        <w:t>на отпуск горюче-смазочных материалов на автозаправочных станциях</w:t>
      </w:r>
      <w:r w:rsidR="00BE2830" w:rsidRPr="000D01AA">
        <w:t xml:space="preserve"> </w:t>
      </w:r>
      <w:r w:rsidR="006315C2" w:rsidRPr="005F41B1">
        <w:t>(Приложение №1 к настоящему Договору),</w:t>
      </w:r>
      <w:r w:rsidR="00D2705E" w:rsidRPr="005F41B1">
        <w:t xml:space="preserve"> а Покупатель обязуется принять и оплатить полученные ГСМ.</w:t>
      </w:r>
    </w:p>
    <w:p w:rsidR="000A4B6A" w:rsidRPr="00927208" w:rsidRDefault="000A4B6A" w:rsidP="00252D16">
      <w:pPr>
        <w:widowControl w:val="0"/>
        <w:autoSpaceDE w:val="0"/>
        <w:ind w:firstLine="720"/>
        <w:jc w:val="both"/>
      </w:pPr>
      <w:r w:rsidRPr="00AF5807">
        <w:t>1.</w:t>
      </w:r>
      <w:r w:rsidR="000520AB" w:rsidRPr="00AF5807">
        <w:t>2</w:t>
      </w:r>
      <w:r w:rsidRPr="00AF5807">
        <w:t xml:space="preserve">. Отпуск </w:t>
      </w:r>
      <w:r w:rsidR="00D2705E" w:rsidRPr="00AF5807">
        <w:t xml:space="preserve">ГСМ </w:t>
      </w:r>
      <w:r w:rsidR="00D353A0" w:rsidRPr="00AF5807">
        <w:t xml:space="preserve">для заправки автотранспорта Покупателя </w:t>
      </w:r>
      <w:r w:rsidR="00D2705E" w:rsidRPr="00AF5807">
        <w:t>осуществляется</w:t>
      </w:r>
      <w:r w:rsidRPr="00AF5807">
        <w:t xml:space="preserve"> на автозаправочных станциях</w:t>
      </w:r>
      <w:r w:rsidR="001E33E3" w:rsidRPr="00AF5807">
        <w:t xml:space="preserve"> (</w:t>
      </w:r>
      <w:r w:rsidR="00BE2830" w:rsidRPr="00AF5807">
        <w:t xml:space="preserve">далее - </w:t>
      </w:r>
      <w:r w:rsidR="001E33E3" w:rsidRPr="00AF5807">
        <w:t>АЗС)</w:t>
      </w:r>
      <w:r w:rsidRPr="00AF5807">
        <w:t xml:space="preserve"> Поставщика</w:t>
      </w:r>
      <w:r w:rsidR="00D415D0" w:rsidRPr="00AF5807">
        <w:t>, по адресам, предусмотренным в</w:t>
      </w:r>
      <w:r w:rsidR="00252D16" w:rsidRPr="00AF5807">
        <w:t xml:space="preserve"> Перечне населенных пунктов для </w:t>
      </w:r>
      <w:r w:rsidR="00CD131B" w:rsidRPr="00AF5807">
        <w:t>отпуска ГСМ</w:t>
      </w:r>
      <w:r w:rsidR="00252D16" w:rsidRPr="00AF5807">
        <w:t xml:space="preserve"> (</w:t>
      </w:r>
      <w:r w:rsidR="00D415D0" w:rsidRPr="00AF5807">
        <w:t>Приложени</w:t>
      </w:r>
      <w:r w:rsidR="00252D16" w:rsidRPr="00AF5807">
        <w:t>е</w:t>
      </w:r>
      <w:r w:rsidR="00D415D0" w:rsidRPr="00AF5807">
        <w:t xml:space="preserve"> № 2 к настоящему Договору</w:t>
      </w:r>
      <w:r w:rsidR="00252D16" w:rsidRPr="00AF5807">
        <w:t>)</w:t>
      </w:r>
      <w:r w:rsidRPr="00AF5807">
        <w:t>.</w:t>
      </w:r>
    </w:p>
    <w:p w:rsidR="00F10F55" w:rsidRDefault="00F10F55" w:rsidP="000520AB">
      <w:pPr>
        <w:widowControl w:val="0"/>
        <w:autoSpaceDE w:val="0"/>
        <w:ind w:firstLine="708"/>
        <w:jc w:val="both"/>
      </w:pPr>
      <w:r>
        <w:t>1.</w:t>
      </w:r>
      <w:r w:rsidR="00674BA4">
        <w:t xml:space="preserve">3. </w:t>
      </w:r>
      <w:r w:rsidRPr="00927208">
        <w:t>Поставщик гарантирует, что ГСМ отвеча</w:t>
      </w:r>
      <w:r w:rsidR="00922AD7">
        <w:t>е</w:t>
      </w:r>
      <w:r w:rsidRPr="00927208">
        <w:t xml:space="preserve">т </w:t>
      </w:r>
      <w:r w:rsidR="00F32806" w:rsidRPr="000D01AA">
        <w:rPr>
          <w:rFonts w:eastAsia="Arial Unicode MS" w:cs="Tahoma"/>
          <w:color w:val="00000A"/>
          <w:lang w:eastAsia="en-US" w:bidi="en-US"/>
        </w:rPr>
        <w:t>Технически</w:t>
      </w:r>
      <w:r w:rsidR="00010F44">
        <w:rPr>
          <w:rFonts w:eastAsia="Arial Unicode MS" w:cs="Tahoma"/>
          <w:color w:val="00000A"/>
          <w:lang w:eastAsia="en-US" w:bidi="en-US"/>
        </w:rPr>
        <w:t>м</w:t>
      </w:r>
      <w:r w:rsidR="00F32806" w:rsidRPr="000D01AA">
        <w:rPr>
          <w:rFonts w:eastAsia="Arial Unicode MS" w:cs="Tahoma"/>
          <w:color w:val="00000A"/>
          <w:lang w:eastAsia="en-US" w:bidi="en-US"/>
        </w:rPr>
        <w:t xml:space="preserve"> характеристик</w:t>
      </w:r>
      <w:r w:rsidR="00010F44">
        <w:rPr>
          <w:rFonts w:eastAsia="Arial Unicode MS" w:cs="Tahoma"/>
          <w:color w:val="00000A"/>
          <w:lang w:eastAsia="en-US" w:bidi="en-US"/>
        </w:rPr>
        <w:t>ам</w:t>
      </w:r>
      <w:r w:rsidR="00F32806" w:rsidRPr="000D01AA">
        <w:rPr>
          <w:rFonts w:eastAsia="Arial Unicode MS" w:cs="Tahoma"/>
          <w:color w:val="00000A"/>
          <w:lang w:eastAsia="en-US" w:bidi="en-US"/>
        </w:rPr>
        <w:t xml:space="preserve"> товара </w:t>
      </w:r>
      <w:r w:rsidR="00010F44">
        <w:rPr>
          <w:rFonts w:eastAsia="Arial Unicode MS" w:cs="Tahoma"/>
          <w:color w:val="00000A"/>
          <w:lang w:eastAsia="en-US" w:bidi="en-US"/>
        </w:rPr>
        <w:t xml:space="preserve">и </w:t>
      </w:r>
      <w:r w:rsidR="00922AD7" w:rsidRPr="005F41B1">
        <w:rPr>
          <w:rFonts w:eastAsia="Arial Unicode MS" w:cs="Tahoma"/>
          <w:color w:val="00000A"/>
          <w:lang w:eastAsia="en-US" w:bidi="en-US"/>
        </w:rPr>
        <w:t>соответствуют</w:t>
      </w:r>
      <w:r w:rsidR="00F32806" w:rsidRPr="000D01AA">
        <w:rPr>
          <w:rFonts w:eastAsia="Arial Unicode MS" w:cs="Tahoma"/>
          <w:color w:val="00000A"/>
          <w:lang w:eastAsia="en-US" w:bidi="en-US"/>
        </w:rPr>
        <w:t xml:space="preserve"> требованиям </w:t>
      </w:r>
      <w:r w:rsidR="00F32806" w:rsidRPr="000D01AA">
        <w:rPr>
          <w:rFonts w:eastAsia="Arial Unicode MS" w:cs="Tahoma"/>
          <w:color w:val="000000"/>
          <w:lang w:eastAsia="en-US" w:bidi="en-US"/>
        </w:rPr>
        <w:t xml:space="preserve">Технического регламента Таможенного союза ТР ТС 013/2011 «О требованиях к автомобильному и авиационному бензину, дизельному и судовому топливу, топливу для реактивных двигателей и мазуту», </w:t>
      </w:r>
      <w:r w:rsidR="00F32806" w:rsidRPr="005F41B1">
        <w:rPr>
          <w:rFonts w:eastAsia="Arial Unicode MS" w:cs="Tahoma"/>
          <w:color w:val="000000"/>
          <w:lang w:eastAsia="en-US" w:bidi="en-US"/>
        </w:rPr>
        <w:t>утвержденн</w:t>
      </w:r>
      <w:r w:rsidR="00592968">
        <w:rPr>
          <w:rFonts w:eastAsia="Arial Unicode MS" w:cs="Tahoma"/>
          <w:color w:val="000000"/>
          <w:lang w:eastAsia="en-US" w:bidi="en-US"/>
        </w:rPr>
        <w:t>ого</w:t>
      </w:r>
      <w:r w:rsidR="00F32806" w:rsidRPr="005F41B1">
        <w:rPr>
          <w:rFonts w:eastAsia="Arial Unicode MS" w:cs="Tahoma"/>
          <w:color w:val="000000"/>
          <w:lang w:eastAsia="en-US" w:bidi="en-US"/>
        </w:rPr>
        <w:t xml:space="preserve"> </w:t>
      </w:r>
      <w:r w:rsidR="00F32806" w:rsidRPr="000D01AA">
        <w:rPr>
          <w:rFonts w:eastAsia="Arial Unicode MS" w:cs="Tahoma"/>
          <w:color w:val="000000"/>
          <w:lang w:eastAsia="en-US" w:bidi="en-US"/>
        </w:rPr>
        <w:t xml:space="preserve">решением Комиссии Таможенного </w:t>
      </w:r>
      <w:r w:rsidR="00F32806" w:rsidRPr="00F7623B">
        <w:rPr>
          <w:rFonts w:eastAsia="Arial Unicode MS" w:cs="Tahoma"/>
          <w:color w:val="000000" w:themeColor="text1"/>
          <w:lang w:eastAsia="en-US" w:bidi="en-US"/>
        </w:rPr>
        <w:t xml:space="preserve">союза </w:t>
      </w:r>
      <w:hyperlink r:id="rId9" w:history="1">
        <w:r w:rsidR="00F32806" w:rsidRPr="00F7623B">
          <w:rPr>
            <w:rFonts w:eastAsia="Arial Unicode MS" w:cs="Tahoma"/>
            <w:color w:val="000000" w:themeColor="text1"/>
            <w:u w:val="single"/>
          </w:rPr>
          <w:t>от 18 октября 2011 г. N 826</w:t>
        </w:r>
      </w:hyperlink>
      <w:r w:rsidR="00F32806" w:rsidRPr="00F7623B">
        <w:rPr>
          <w:rFonts w:eastAsia="Arial Unicode MS" w:cs="Tahoma"/>
          <w:color w:val="000000" w:themeColor="text1"/>
          <w:u w:val="single"/>
          <w:lang w:eastAsia="en-US" w:bidi="en-US"/>
        </w:rPr>
        <w:t>. (ГОСТ 32513-2013 АИ-95, ГОСТ 32511-2013 ДТ)</w:t>
      </w:r>
      <w:r w:rsidR="00010F44" w:rsidRPr="00F7623B">
        <w:rPr>
          <w:rFonts w:eastAsia="Arial Unicode MS" w:cs="Tahoma"/>
          <w:color w:val="000000" w:themeColor="text1"/>
          <w:u w:val="single"/>
          <w:lang w:eastAsia="en-US" w:bidi="en-US"/>
        </w:rPr>
        <w:t xml:space="preserve"> и </w:t>
      </w:r>
      <w:r w:rsidRPr="00F7623B">
        <w:rPr>
          <w:color w:val="000000" w:themeColor="text1"/>
        </w:rPr>
        <w:t>другим действующ</w:t>
      </w:r>
      <w:r w:rsidRPr="00927208">
        <w:t xml:space="preserve">им на территории Российской Федерации стандартам и ТУ на соответствующий вид ГСМ. Подтверждением качества ГСМ со стороны Поставщика являются </w:t>
      </w:r>
      <w:r w:rsidR="007C2310" w:rsidRPr="00927208">
        <w:t xml:space="preserve">паспорта качества на </w:t>
      </w:r>
      <w:r w:rsidR="007C2310">
        <w:t>ГСМ и сертификаты, соответствующие требованиям законодательства</w:t>
      </w:r>
      <w:r w:rsidRPr="00927208">
        <w:t xml:space="preserve"> Российской Федерации. Поставщик обязуется</w:t>
      </w:r>
      <w:r w:rsidR="005F41B1" w:rsidRPr="005F41B1">
        <w:t xml:space="preserve"> по требованию Покупателя</w:t>
      </w:r>
      <w:r w:rsidRPr="00927208">
        <w:t xml:space="preserve"> предоставлять указанные паспорта качества </w:t>
      </w:r>
      <w:r w:rsidR="007C2310">
        <w:t>и сертификаты</w:t>
      </w:r>
      <w:r w:rsidRPr="00927208">
        <w:t>.</w:t>
      </w:r>
    </w:p>
    <w:p w:rsidR="006378FF" w:rsidRPr="00927208" w:rsidRDefault="006378FF" w:rsidP="000D01AA">
      <w:pPr>
        <w:widowControl w:val="0"/>
        <w:autoSpaceDE w:val="0"/>
        <w:jc w:val="both"/>
      </w:pPr>
      <w:r>
        <w:t xml:space="preserve">          </w:t>
      </w:r>
      <w:r w:rsidR="007C2310">
        <w:t xml:space="preserve"> </w:t>
      </w:r>
      <w:r>
        <w:t>1.4.</w:t>
      </w:r>
      <w:r w:rsidRPr="006378FF">
        <w:t xml:space="preserve"> Поставщик гарантирует качество и безопасность поставляемого </w:t>
      </w:r>
      <w:r>
        <w:t>ГСМ</w:t>
      </w:r>
      <w:r w:rsidRPr="006378FF">
        <w:t xml:space="preserve"> в соответствии с </w:t>
      </w:r>
      <w:r>
        <w:t>Договором</w:t>
      </w:r>
      <w:r w:rsidRPr="006378FF">
        <w:t xml:space="preserve"> в объеме, </w:t>
      </w:r>
      <w:r w:rsidR="007C2310">
        <w:t>предусмотренном законодательством</w:t>
      </w:r>
      <w:r>
        <w:t xml:space="preserve"> </w:t>
      </w:r>
      <w:r w:rsidRPr="006378FF">
        <w:t>Российской Федерации.</w:t>
      </w:r>
    </w:p>
    <w:p w:rsidR="00D32850" w:rsidRPr="00927208" w:rsidRDefault="00D32850">
      <w:pPr>
        <w:widowControl w:val="0"/>
        <w:autoSpaceDE w:val="0"/>
        <w:ind w:firstLine="708"/>
        <w:jc w:val="both"/>
      </w:pPr>
    </w:p>
    <w:p w:rsidR="00037145" w:rsidRDefault="005236D8" w:rsidP="00037145">
      <w:pPr>
        <w:widowControl w:val="0"/>
        <w:numPr>
          <w:ilvl w:val="0"/>
          <w:numId w:val="4"/>
        </w:numPr>
        <w:autoSpaceDE w:val="0"/>
        <w:jc w:val="center"/>
        <w:rPr>
          <w:b/>
          <w:bCs/>
        </w:rPr>
      </w:pPr>
      <w:r>
        <w:rPr>
          <w:b/>
          <w:bCs/>
        </w:rPr>
        <w:t xml:space="preserve">ЦЕНА ДОГОВОРА И </w:t>
      </w:r>
      <w:r w:rsidR="00037145" w:rsidRPr="00927208">
        <w:rPr>
          <w:b/>
          <w:bCs/>
        </w:rPr>
        <w:t xml:space="preserve">ПОРЯДОК </w:t>
      </w:r>
      <w:r>
        <w:rPr>
          <w:b/>
          <w:bCs/>
        </w:rPr>
        <w:t>РАСЧЕТОВ</w:t>
      </w:r>
    </w:p>
    <w:p w:rsidR="00025D6D" w:rsidRPr="003C0951" w:rsidRDefault="00025D6D" w:rsidP="000D01AA">
      <w:pPr>
        <w:widowControl w:val="0"/>
        <w:autoSpaceDE w:val="0"/>
        <w:rPr>
          <w:b/>
          <w:bCs/>
          <w:sz w:val="16"/>
          <w:szCs w:val="16"/>
        </w:rPr>
      </w:pPr>
    </w:p>
    <w:p w:rsidR="00037145" w:rsidRPr="000D01AA" w:rsidRDefault="00037145" w:rsidP="00AF5807">
      <w:pPr>
        <w:widowControl w:val="0"/>
        <w:autoSpaceDE w:val="0"/>
        <w:ind w:firstLine="709"/>
        <w:jc w:val="both"/>
        <w:rPr>
          <w:bCs/>
        </w:rPr>
      </w:pPr>
      <w:r>
        <w:t>2</w:t>
      </w:r>
      <w:r w:rsidRPr="004237CD">
        <w:t>.1</w:t>
      </w:r>
      <w:r w:rsidRPr="005F41B1">
        <w:t xml:space="preserve">. </w:t>
      </w:r>
      <w:r w:rsidRPr="000D01AA">
        <w:rPr>
          <w:bCs/>
        </w:rPr>
        <w:t xml:space="preserve">Общая сумма Договора </w:t>
      </w:r>
      <w:r w:rsidR="003A6351">
        <w:rPr>
          <w:bCs/>
        </w:rPr>
        <w:t xml:space="preserve">в соответствии с Приложением №1 </w:t>
      </w:r>
      <w:r w:rsidRPr="000D01AA">
        <w:rPr>
          <w:bCs/>
        </w:rPr>
        <w:t>составляет</w:t>
      </w:r>
      <w:r w:rsidR="003A6351">
        <w:rPr>
          <w:bCs/>
        </w:rPr>
        <w:t xml:space="preserve"> </w:t>
      </w:r>
      <w:r w:rsidR="00DE19CE">
        <w:rPr>
          <w:bCs/>
        </w:rPr>
        <w:t>_________</w:t>
      </w:r>
      <w:r w:rsidRPr="000D01AA">
        <w:rPr>
          <w:bCs/>
        </w:rPr>
        <w:t xml:space="preserve"> руб. (</w:t>
      </w:r>
      <w:r w:rsidR="00DE19CE">
        <w:rPr>
          <w:bCs/>
        </w:rPr>
        <w:t>_________________________________________________</w:t>
      </w:r>
      <w:r w:rsidRPr="000D01AA">
        <w:rPr>
          <w:bCs/>
        </w:rPr>
        <w:t>)</w:t>
      </w:r>
      <w:r w:rsidR="00AF5807">
        <w:rPr>
          <w:bCs/>
        </w:rPr>
        <w:t xml:space="preserve">, в том числе НДС в размере </w:t>
      </w:r>
      <w:r w:rsidR="00DE19CE">
        <w:rPr>
          <w:bCs/>
        </w:rPr>
        <w:t>________</w:t>
      </w:r>
      <w:r w:rsidR="00AF5807">
        <w:rPr>
          <w:bCs/>
        </w:rPr>
        <w:t xml:space="preserve"> руб. (</w:t>
      </w:r>
      <w:r w:rsidR="00DE19CE">
        <w:rPr>
          <w:bCs/>
        </w:rPr>
        <w:t>_____________________________________</w:t>
      </w:r>
      <w:r w:rsidR="00AF5807">
        <w:rPr>
          <w:bCs/>
        </w:rPr>
        <w:t>)</w:t>
      </w:r>
      <w:r w:rsidR="003A6351">
        <w:rPr>
          <w:bCs/>
        </w:rPr>
        <w:t xml:space="preserve"> и</w:t>
      </w:r>
      <w:r w:rsidR="003A6351" w:rsidRPr="003A6351">
        <w:t xml:space="preserve"> </w:t>
      </w:r>
      <w:r w:rsidR="003A6351">
        <w:t>включает все подлежащие уплате налоги и сборы в соответствии с действующим законодательством Российской Федерации</w:t>
      </w:r>
      <w:r w:rsidR="00922AD7">
        <w:rPr>
          <w:bCs/>
        </w:rPr>
        <w:t>.</w:t>
      </w:r>
      <w:r w:rsidR="00922AD7" w:rsidRPr="00922AD7">
        <w:t xml:space="preserve"> </w:t>
      </w:r>
      <w:r w:rsidR="00922AD7">
        <w:t xml:space="preserve">Цена </w:t>
      </w:r>
      <w:r w:rsidR="00922AD7" w:rsidRPr="00922AD7">
        <w:rPr>
          <w:bCs/>
        </w:rPr>
        <w:t xml:space="preserve">является </w:t>
      </w:r>
      <w:r w:rsidR="003A6351">
        <w:rPr>
          <w:bCs/>
        </w:rPr>
        <w:t>фиксированной</w:t>
      </w:r>
      <w:r w:rsidR="00922AD7" w:rsidRPr="00922AD7">
        <w:rPr>
          <w:bCs/>
        </w:rPr>
        <w:t>, не подлеж</w:t>
      </w:r>
      <w:r w:rsidR="008C28C6">
        <w:rPr>
          <w:bCs/>
        </w:rPr>
        <w:t>и</w:t>
      </w:r>
      <w:r w:rsidR="00922AD7" w:rsidRPr="00922AD7">
        <w:rPr>
          <w:bCs/>
        </w:rPr>
        <w:t>т изменению</w:t>
      </w:r>
      <w:r w:rsidR="00F31D34">
        <w:rPr>
          <w:bCs/>
        </w:rPr>
        <w:t xml:space="preserve"> и</w:t>
      </w:r>
      <w:r w:rsidR="008C28C6">
        <w:rPr>
          <w:bCs/>
        </w:rPr>
        <w:t xml:space="preserve"> </w:t>
      </w:r>
      <w:r w:rsidR="00922AD7" w:rsidRPr="00922AD7">
        <w:rPr>
          <w:bCs/>
        </w:rPr>
        <w:t>действительна в течение всего срока действия настоящего Договора</w:t>
      </w:r>
      <w:r w:rsidR="00501724">
        <w:rPr>
          <w:bCs/>
        </w:rPr>
        <w:t>.</w:t>
      </w:r>
    </w:p>
    <w:p w:rsidR="00037145" w:rsidRDefault="00037145" w:rsidP="000D01AA">
      <w:pPr>
        <w:widowControl w:val="0"/>
        <w:autoSpaceDE w:val="0"/>
        <w:ind w:firstLine="709"/>
        <w:jc w:val="both"/>
      </w:pPr>
      <w:r w:rsidRPr="000D01AA">
        <w:rPr>
          <w:bCs/>
        </w:rPr>
        <w:t>2.</w:t>
      </w:r>
      <w:r w:rsidR="00922AD7">
        <w:rPr>
          <w:bCs/>
        </w:rPr>
        <w:t>2</w:t>
      </w:r>
      <w:r w:rsidRPr="000D01AA">
        <w:rPr>
          <w:bCs/>
        </w:rPr>
        <w:t>.</w:t>
      </w:r>
      <w:r>
        <w:rPr>
          <w:b/>
          <w:bCs/>
        </w:rPr>
        <w:t xml:space="preserve"> </w:t>
      </w:r>
      <w:r w:rsidRPr="004237CD">
        <w:t xml:space="preserve">Покупатель оплачивает Поставщику стоимость ГСМ в течение </w:t>
      </w:r>
      <w:r w:rsidR="006B7BBA">
        <w:t>10</w:t>
      </w:r>
      <w:r w:rsidRPr="004237CD">
        <w:t xml:space="preserve"> (</w:t>
      </w:r>
      <w:r w:rsidR="006B7BBA">
        <w:t>Десяти</w:t>
      </w:r>
      <w:r w:rsidRPr="004237CD">
        <w:t xml:space="preserve">) рабочих дней с </w:t>
      </w:r>
      <w:r w:rsidR="00A10671">
        <w:t>даты</w:t>
      </w:r>
      <w:r w:rsidRPr="004237CD">
        <w:t xml:space="preserve"> получения от Поставщика </w:t>
      </w:r>
      <w:r w:rsidR="005F41B1">
        <w:t>талонов на топливо</w:t>
      </w:r>
      <w:r w:rsidR="00A10671" w:rsidRPr="00A10671">
        <w:t xml:space="preserve"> </w:t>
      </w:r>
      <w:r w:rsidR="00A10671">
        <w:t>(далее</w:t>
      </w:r>
      <w:r w:rsidR="00F1577D">
        <w:t xml:space="preserve"> </w:t>
      </w:r>
      <w:r w:rsidR="00A10671">
        <w:t xml:space="preserve">- </w:t>
      </w:r>
      <w:r w:rsidRPr="005F41B1">
        <w:t>Талонов</w:t>
      </w:r>
      <w:r w:rsidR="00A10671">
        <w:t>)</w:t>
      </w:r>
      <w:r w:rsidRPr="005F41B1">
        <w:t xml:space="preserve"> </w:t>
      </w:r>
      <w:r w:rsidR="005236D8" w:rsidRPr="000D01AA">
        <w:t>в количестве</w:t>
      </w:r>
      <w:r w:rsidR="008C28C6">
        <w:t xml:space="preserve"> и номинале</w:t>
      </w:r>
      <w:r w:rsidR="005236D8" w:rsidRPr="000D01AA">
        <w:t>,</w:t>
      </w:r>
      <w:r w:rsidR="00B60657">
        <w:t xml:space="preserve"> покрывающем </w:t>
      </w:r>
      <w:r w:rsidR="00CB00D2">
        <w:t>объём ГСМ,</w:t>
      </w:r>
      <w:r w:rsidR="00B60657">
        <w:t xml:space="preserve"> указанный в </w:t>
      </w:r>
      <w:r w:rsidR="00CB00D2">
        <w:t>Приложении №1</w:t>
      </w:r>
      <w:r w:rsidR="00CB00D2" w:rsidRPr="005F41B1">
        <w:t>, на</w:t>
      </w:r>
      <w:r w:rsidRPr="004237CD">
        <w:t xml:space="preserve"> основании </w:t>
      </w:r>
      <w:r w:rsidR="00334B58">
        <w:t xml:space="preserve">подписанной Сторонами </w:t>
      </w:r>
      <w:r w:rsidR="00390EC4">
        <w:t>т</w:t>
      </w:r>
      <w:r w:rsidR="00390EC4" w:rsidRPr="004237CD">
        <w:t xml:space="preserve">оварной </w:t>
      </w:r>
      <w:r w:rsidRPr="004237CD">
        <w:t xml:space="preserve">накладной </w:t>
      </w:r>
      <w:r w:rsidR="00334B58">
        <w:t xml:space="preserve">и </w:t>
      </w:r>
      <w:r w:rsidR="00334B58" w:rsidRPr="004237CD">
        <w:t xml:space="preserve">выставленного Поставщиком счета </w:t>
      </w:r>
      <w:r w:rsidRPr="004237CD">
        <w:t>на оплату</w:t>
      </w:r>
      <w:r w:rsidR="00675CFF">
        <w:t>.</w:t>
      </w:r>
      <w:r w:rsidRPr="004237CD">
        <w:t xml:space="preserve"> </w:t>
      </w:r>
    </w:p>
    <w:p w:rsidR="00592968" w:rsidRPr="00927208" w:rsidRDefault="00592968" w:rsidP="000D01AA">
      <w:pPr>
        <w:widowControl w:val="0"/>
        <w:autoSpaceDE w:val="0"/>
        <w:ind w:firstLine="142"/>
        <w:jc w:val="both"/>
      </w:pPr>
      <w:r>
        <w:t xml:space="preserve">         2.3.</w:t>
      </w:r>
      <w:r w:rsidRPr="00592968">
        <w:t xml:space="preserve"> Покупатель в течение 5 (Пяти) рабочих дней после получения </w:t>
      </w:r>
      <w:r w:rsidR="00F1577D">
        <w:t xml:space="preserve">Талонов и </w:t>
      </w:r>
      <w:r w:rsidR="003372AE" w:rsidRPr="00592968">
        <w:t>подпис</w:t>
      </w:r>
      <w:r w:rsidR="003372AE">
        <w:t>анн</w:t>
      </w:r>
      <w:r w:rsidR="00390EC4">
        <w:t>ой</w:t>
      </w:r>
      <w:r w:rsidR="003372AE" w:rsidRPr="00592968">
        <w:t xml:space="preserve"> </w:t>
      </w:r>
      <w:r w:rsidRPr="00592968">
        <w:t xml:space="preserve">Поставщиком </w:t>
      </w:r>
      <w:r w:rsidR="00390EC4">
        <w:t>т</w:t>
      </w:r>
      <w:r w:rsidR="00390EC4" w:rsidRPr="00592968">
        <w:t xml:space="preserve">оварной </w:t>
      </w:r>
      <w:r w:rsidRPr="00592968">
        <w:t>накладной</w:t>
      </w:r>
      <w:r w:rsidR="001F34E3">
        <w:t xml:space="preserve"> и счет-фактуры</w:t>
      </w:r>
      <w:r w:rsidRPr="00592968">
        <w:t xml:space="preserve">, обязан передать Поставщику </w:t>
      </w:r>
      <w:r w:rsidR="00A10671" w:rsidRPr="00592968">
        <w:t>подписан</w:t>
      </w:r>
      <w:r w:rsidR="00A10671">
        <w:t>ную</w:t>
      </w:r>
      <w:r w:rsidRPr="00592968">
        <w:t xml:space="preserve"> со своей стороны </w:t>
      </w:r>
      <w:r w:rsidR="00390EC4">
        <w:t>т</w:t>
      </w:r>
      <w:r w:rsidR="00390EC4" w:rsidRPr="00592968">
        <w:t xml:space="preserve">оварную </w:t>
      </w:r>
      <w:r w:rsidRPr="00592968">
        <w:t>накладную либо мотивированный отказ от приемки в письменной форме</w:t>
      </w:r>
      <w:r w:rsidR="003372AE">
        <w:t>.</w:t>
      </w:r>
    </w:p>
    <w:p w:rsidR="00037145" w:rsidRPr="00927208" w:rsidRDefault="00CC0AA7" w:rsidP="000D01AA">
      <w:pPr>
        <w:ind w:firstLine="709"/>
        <w:jc w:val="both"/>
      </w:pPr>
      <w:r>
        <w:t>2.</w:t>
      </w:r>
      <w:r w:rsidR="00F31D34">
        <w:t>4</w:t>
      </w:r>
      <w:r w:rsidR="00037145" w:rsidRPr="00927208">
        <w:t>. Расчеты по Договору осуществляются в безналичной форме, в рублях Российской Федерации</w:t>
      </w:r>
      <w:r w:rsidR="00675CFF">
        <w:t>,</w:t>
      </w:r>
      <w:r w:rsidR="00675CFF" w:rsidRPr="00675CFF">
        <w:t xml:space="preserve"> </w:t>
      </w:r>
      <w:r w:rsidR="00675CFF" w:rsidRPr="004237CD">
        <w:t xml:space="preserve">путем перечисления денежных средств </w:t>
      </w:r>
      <w:r w:rsidR="00390EC4">
        <w:t>по реквизитам</w:t>
      </w:r>
      <w:r w:rsidR="000C2F6D" w:rsidRPr="000C2F6D">
        <w:t xml:space="preserve"> </w:t>
      </w:r>
      <w:r w:rsidR="000C2F6D" w:rsidRPr="004237CD">
        <w:t>Поставщика</w:t>
      </w:r>
      <w:r w:rsidR="00390EC4">
        <w:t>, указанным в разделе</w:t>
      </w:r>
      <w:r w:rsidR="00675CFF" w:rsidRPr="004237CD">
        <w:t xml:space="preserve"> </w:t>
      </w:r>
      <w:r w:rsidR="00390EC4">
        <w:t>9</w:t>
      </w:r>
      <w:r w:rsidR="000C4B24">
        <w:t xml:space="preserve"> Договор</w:t>
      </w:r>
      <w:r w:rsidR="00666DC1">
        <w:t>а</w:t>
      </w:r>
      <w:r w:rsidR="00675CFF" w:rsidRPr="004237CD">
        <w:t>.</w:t>
      </w:r>
    </w:p>
    <w:p w:rsidR="00927A91" w:rsidRDefault="005F41B1" w:rsidP="000D01AA">
      <w:pPr>
        <w:widowControl w:val="0"/>
        <w:autoSpaceDE w:val="0"/>
        <w:jc w:val="both"/>
      </w:pPr>
      <w:r>
        <w:t xml:space="preserve">            </w:t>
      </w:r>
      <w:r w:rsidR="00CC0AA7" w:rsidRPr="00FF175F">
        <w:t>2.</w:t>
      </w:r>
      <w:r w:rsidR="00F31D34" w:rsidRPr="00FF175F">
        <w:t>5</w:t>
      </w:r>
      <w:r w:rsidR="00037145" w:rsidRPr="00FF175F">
        <w:t xml:space="preserve">. Обязательства Покупателя по </w:t>
      </w:r>
      <w:r w:rsidR="008C28C6" w:rsidRPr="00FF175F">
        <w:t xml:space="preserve">оплате Поставщику </w:t>
      </w:r>
      <w:r w:rsidR="00F31D34" w:rsidRPr="00474404">
        <w:t>денежных средств,</w:t>
      </w:r>
      <w:r w:rsidR="008C28C6" w:rsidRPr="00474404">
        <w:t xml:space="preserve"> </w:t>
      </w:r>
      <w:r w:rsidR="00037145" w:rsidRPr="00474404">
        <w:t>указанны</w:t>
      </w:r>
      <w:r w:rsidR="008C28C6" w:rsidRPr="00474404">
        <w:t>х</w:t>
      </w:r>
      <w:r w:rsidR="00037145" w:rsidRPr="00474404">
        <w:t xml:space="preserve"> </w:t>
      </w:r>
      <w:r w:rsidR="00F31D34" w:rsidRPr="00474404">
        <w:br/>
      </w:r>
      <w:r w:rsidR="00037145" w:rsidRPr="00474404">
        <w:lastRenderedPageBreak/>
        <w:t xml:space="preserve">в п. </w:t>
      </w:r>
      <w:r w:rsidR="00927A91" w:rsidRPr="00474404">
        <w:t>2</w:t>
      </w:r>
      <w:r w:rsidR="00037145" w:rsidRPr="00474404">
        <w:t xml:space="preserve">.1 настоящего Договора, считаются исполненными </w:t>
      </w:r>
      <w:r w:rsidR="00927A91" w:rsidRPr="00474404">
        <w:t>с</w:t>
      </w:r>
      <w:r w:rsidR="00037145" w:rsidRPr="00474404">
        <w:t xml:space="preserve"> </w:t>
      </w:r>
      <w:r w:rsidR="00927A91" w:rsidRPr="00474404">
        <w:t>даты</w:t>
      </w:r>
      <w:r w:rsidR="00037145" w:rsidRPr="00474404">
        <w:t xml:space="preserve"> </w:t>
      </w:r>
      <w:r w:rsidR="00E075B8" w:rsidRPr="00461DFF">
        <w:t>списания</w:t>
      </w:r>
      <w:r w:rsidR="007D2C8D" w:rsidRPr="00461DFF">
        <w:t xml:space="preserve"> </w:t>
      </w:r>
      <w:r w:rsidR="00037145" w:rsidRPr="00461DFF">
        <w:t xml:space="preserve">денежных средств </w:t>
      </w:r>
      <w:r w:rsidR="00E075B8" w:rsidRPr="00461DFF">
        <w:t>с</w:t>
      </w:r>
      <w:r w:rsidR="007D2C8D" w:rsidRPr="00461DFF">
        <w:t xml:space="preserve"> </w:t>
      </w:r>
      <w:r w:rsidR="00EC3054" w:rsidRPr="00461DFF">
        <w:t>расчетн</w:t>
      </w:r>
      <w:r w:rsidR="00E075B8" w:rsidRPr="00461DFF">
        <w:t>ого</w:t>
      </w:r>
      <w:r w:rsidR="00EC3054" w:rsidRPr="00461DFF">
        <w:t xml:space="preserve"> счет</w:t>
      </w:r>
      <w:r w:rsidR="00E075B8" w:rsidRPr="00461DFF">
        <w:t>а</w:t>
      </w:r>
      <w:r w:rsidR="00037145" w:rsidRPr="00461DFF">
        <w:t xml:space="preserve"> </w:t>
      </w:r>
      <w:r w:rsidR="00E075B8" w:rsidRPr="00461DFF">
        <w:t>Покупателя</w:t>
      </w:r>
      <w:r w:rsidR="00037145" w:rsidRPr="00461DFF">
        <w:t>.</w:t>
      </w:r>
      <w:r w:rsidR="00037145" w:rsidRPr="00927208">
        <w:t xml:space="preserve"> </w:t>
      </w:r>
    </w:p>
    <w:p w:rsidR="007D2C8D" w:rsidRPr="000D01AA" w:rsidRDefault="007D2C8D" w:rsidP="000D01AA">
      <w:pPr>
        <w:widowControl w:val="0"/>
        <w:autoSpaceDE w:val="0"/>
        <w:jc w:val="both"/>
      </w:pPr>
    </w:p>
    <w:p w:rsidR="000A4B6A" w:rsidRPr="00927208" w:rsidRDefault="000A4B6A" w:rsidP="00D2705E">
      <w:pPr>
        <w:widowControl w:val="0"/>
        <w:numPr>
          <w:ilvl w:val="0"/>
          <w:numId w:val="4"/>
        </w:numPr>
        <w:autoSpaceDE w:val="0"/>
        <w:jc w:val="center"/>
        <w:rPr>
          <w:b/>
          <w:bCs/>
        </w:rPr>
      </w:pPr>
      <w:r w:rsidRPr="00927208">
        <w:rPr>
          <w:b/>
          <w:bCs/>
        </w:rPr>
        <w:t>ПОРЯДОК ВЫПОЛНЕНИЯ ОБЯЗАННОСТЕЙ</w:t>
      </w:r>
    </w:p>
    <w:p w:rsidR="00927A91" w:rsidRPr="003C0951" w:rsidRDefault="00927A91" w:rsidP="000D01AA">
      <w:pPr>
        <w:widowControl w:val="0"/>
        <w:autoSpaceDE w:val="0"/>
        <w:jc w:val="both"/>
        <w:rPr>
          <w:b/>
          <w:sz w:val="16"/>
          <w:szCs w:val="16"/>
        </w:rPr>
      </w:pPr>
    </w:p>
    <w:p w:rsidR="00726494" w:rsidRPr="00927208" w:rsidRDefault="004B76B9" w:rsidP="00726494">
      <w:pPr>
        <w:widowControl w:val="0"/>
        <w:autoSpaceDE w:val="0"/>
        <w:ind w:firstLine="709"/>
        <w:jc w:val="both"/>
      </w:pPr>
      <w:r>
        <w:t xml:space="preserve">3.1. </w:t>
      </w:r>
      <w:r w:rsidR="00726494" w:rsidRPr="004237CD">
        <w:t>Поставщик</w:t>
      </w:r>
      <w:r w:rsidR="00726494">
        <w:t xml:space="preserve"> в течение </w:t>
      </w:r>
      <w:r w:rsidR="006B7BBA">
        <w:t>30</w:t>
      </w:r>
      <w:r w:rsidR="00726494">
        <w:t xml:space="preserve"> (</w:t>
      </w:r>
      <w:r w:rsidR="006B7BBA">
        <w:t>Тридцати</w:t>
      </w:r>
      <w:r w:rsidR="00726494">
        <w:t>) рабочих дней</w:t>
      </w:r>
      <w:r w:rsidR="00726494" w:rsidRPr="004237CD">
        <w:t xml:space="preserve"> </w:t>
      </w:r>
      <w:r w:rsidR="00A10671">
        <w:t xml:space="preserve">с даты заключения Договора, </w:t>
      </w:r>
      <w:r w:rsidR="00726494" w:rsidRPr="004237CD">
        <w:t xml:space="preserve">выдает Покупателю </w:t>
      </w:r>
      <w:r w:rsidR="00CE42EB">
        <w:t>Т</w:t>
      </w:r>
      <w:r w:rsidR="00CE42EB" w:rsidRPr="004237CD">
        <w:t>алон</w:t>
      </w:r>
      <w:r w:rsidR="007E15E8">
        <w:t>ы</w:t>
      </w:r>
      <w:r w:rsidR="00CE42EB" w:rsidRPr="004237CD">
        <w:t xml:space="preserve"> </w:t>
      </w:r>
      <w:r w:rsidR="00CE42EB">
        <w:t>на</w:t>
      </w:r>
      <w:r w:rsidR="005F41B1">
        <w:t xml:space="preserve"> </w:t>
      </w:r>
      <w:r w:rsidR="00726494" w:rsidRPr="004237CD">
        <w:t>отпуск ГСМ на АЗС Поставщика номиналом 10 (Десять), 20 (Двадцать) литров, в количестве, покрывающем объем ГСМ, указанный в Спецификации.</w:t>
      </w:r>
      <w:r w:rsidR="00726494" w:rsidRPr="00927208">
        <w:t xml:space="preserve"> </w:t>
      </w:r>
    </w:p>
    <w:p w:rsidR="00726494" w:rsidRPr="00927208" w:rsidRDefault="00737EAB" w:rsidP="00726494">
      <w:pPr>
        <w:widowControl w:val="0"/>
        <w:autoSpaceDE w:val="0"/>
        <w:ind w:firstLine="709"/>
        <w:jc w:val="both"/>
      </w:pPr>
      <w:r>
        <w:t>3.2</w:t>
      </w:r>
      <w:r w:rsidR="00726494" w:rsidRPr="00927208">
        <w:t>. Талоны</w:t>
      </w:r>
      <w:r w:rsidR="00B66A90">
        <w:t xml:space="preserve"> по</w:t>
      </w:r>
      <w:r>
        <w:t xml:space="preserve"> </w:t>
      </w:r>
      <w:r w:rsidR="00726494" w:rsidRPr="00927208">
        <w:t>настояще</w:t>
      </w:r>
      <w:r w:rsidR="00B66A90">
        <w:t>му</w:t>
      </w:r>
      <w:r w:rsidR="00726494" w:rsidRPr="00927208">
        <w:t xml:space="preserve"> Договор</w:t>
      </w:r>
      <w:r w:rsidR="00B66A90">
        <w:t>у</w:t>
      </w:r>
      <w:r>
        <w:t>,</w:t>
      </w:r>
      <w:r w:rsidR="00726494" w:rsidRPr="00927208">
        <w:t xml:space="preserve"> не являются специальным платежным средством (платежной карточкой) и предназначены исключительно для подтверждения полномочий представителей Покупателя на получение ГСМ по </w:t>
      </w:r>
      <w:r w:rsidR="00BF3070">
        <w:t xml:space="preserve">настоящему </w:t>
      </w:r>
      <w:r w:rsidR="00726494" w:rsidRPr="00927208">
        <w:t>Договору.</w:t>
      </w:r>
    </w:p>
    <w:p w:rsidR="00726494" w:rsidRDefault="00B66A90" w:rsidP="00726494">
      <w:pPr>
        <w:widowControl w:val="0"/>
        <w:autoSpaceDE w:val="0"/>
        <w:ind w:firstLine="709"/>
        <w:jc w:val="both"/>
      </w:pPr>
      <w:r>
        <w:t>3.3</w:t>
      </w:r>
      <w:r w:rsidR="00726494" w:rsidRPr="00927208">
        <w:t xml:space="preserve">. Талоны по настоящему Договору имеют ограничение в сроке действия, что отражено на оборотной стороне </w:t>
      </w:r>
      <w:r w:rsidR="00726494">
        <w:t>Т</w:t>
      </w:r>
      <w:r w:rsidR="00726494" w:rsidRPr="00927208">
        <w:t xml:space="preserve">алона. </w:t>
      </w:r>
    </w:p>
    <w:p w:rsidR="00726494" w:rsidRDefault="00B66A90" w:rsidP="00726494">
      <w:pPr>
        <w:widowControl w:val="0"/>
        <w:autoSpaceDE w:val="0"/>
        <w:ind w:firstLine="709"/>
        <w:jc w:val="both"/>
      </w:pPr>
      <w:r>
        <w:t>3.4</w:t>
      </w:r>
      <w:r w:rsidR="00726494" w:rsidRPr="00927208">
        <w:t>. Талоны с истекшим сроком</w:t>
      </w:r>
      <w:r w:rsidR="005F41B1">
        <w:t xml:space="preserve"> действия</w:t>
      </w:r>
      <w:r w:rsidR="00726494" w:rsidRPr="00927208">
        <w:t xml:space="preserve"> Поставщик по требованию Покупателя</w:t>
      </w:r>
      <w:r w:rsidR="00927A91">
        <w:t xml:space="preserve"> в срок не превышающий </w:t>
      </w:r>
      <w:r w:rsidR="00B60657" w:rsidRPr="000D01AA">
        <w:t>1</w:t>
      </w:r>
      <w:r w:rsidR="00927A91">
        <w:t xml:space="preserve"> (</w:t>
      </w:r>
      <w:r w:rsidR="00B60657">
        <w:t>Один</w:t>
      </w:r>
      <w:r w:rsidR="00927A91">
        <w:t>) рабочи</w:t>
      </w:r>
      <w:r w:rsidR="00A10671">
        <w:t>й</w:t>
      </w:r>
      <w:r w:rsidR="00927A91">
        <w:t xml:space="preserve"> д</w:t>
      </w:r>
      <w:r w:rsidR="00A10671">
        <w:t>ень</w:t>
      </w:r>
      <w:r w:rsidR="00927A91">
        <w:t xml:space="preserve"> </w:t>
      </w:r>
      <w:r w:rsidR="00927A91" w:rsidRPr="00927208">
        <w:t>обязуется</w:t>
      </w:r>
      <w:r w:rsidR="00726494" w:rsidRPr="00927208">
        <w:t xml:space="preserve"> заменить на новые </w:t>
      </w:r>
      <w:r w:rsidR="00726494">
        <w:t>Т</w:t>
      </w:r>
      <w:r w:rsidR="00726494" w:rsidRPr="00927208">
        <w:t>алоны, предоставляющие Покупателю право на отпуск ГСМ на АЗС Поставщика.</w:t>
      </w:r>
    </w:p>
    <w:p w:rsidR="00922AD7" w:rsidRPr="00922AD7" w:rsidRDefault="004B76B9" w:rsidP="00922AD7">
      <w:pPr>
        <w:widowControl w:val="0"/>
        <w:autoSpaceDE w:val="0"/>
        <w:ind w:firstLine="709"/>
        <w:jc w:val="both"/>
      </w:pPr>
      <w:r>
        <w:t>3.</w:t>
      </w:r>
      <w:r w:rsidR="00A10671">
        <w:t>5</w:t>
      </w:r>
      <w:r>
        <w:t xml:space="preserve">. </w:t>
      </w:r>
      <w:r w:rsidR="00442F64" w:rsidRPr="000D01AA">
        <w:t xml:space="preserve">Поставка ГСМ производится круглосуточно в любое удобное для Покупателя время, </w:t>
      </w:r>
      <w:r w:rsidR="00922AD7" w:rsidRPr="00922AD7">
        <w:t xml:space="preserve">при помощи </w:t>
      </w:r>
      <w:r w:rsidR="00442F64" w:rsidRPr="000D01AA">
        <w:t>топливораздаточн</w:t>
      </w:r>
      <w:r w:rsidR="00922AD7">
        <w:t>ой</w:t>
      </w:r>
      <w:r w:rsidR="00442F64" w:rsidRPr="000D01AA">
        <w:t xml:space="preserve"> колонки (далее – ТРК), путем отпуска ГСМ в бензобаки автотранспорта Покупателя</w:t>
      </w:r>
      <w:r w:rsidR="00623A24">
        <w:t>,</w:t>
      </w:r>
      <w:r w:rsidR="00442F64" w:rsidRPr="000D01AA">
        <w:t xml:space="preserve"> при условии передачи Талонов представителем Покупателя оператору АЗС.</w:t>
      </w:r>
      <w:r w:rsidR="00922AD7" w:rsidRPr="00922AD7">
        <w:t xml:space="preserve"> Количество отпущенного ГСМ отражается на электронном табло ТРК. </w:t>
      </w:r>
    </w:p>
    <w:p w:rsidR="007D158A" w:rsidRDefault="00922AD7" w:rsidP="000D01AA">
      <w:pPr>
        <w:widowControl w:val="0"/>
        <w:autoSpaceDE w:val="0"/>
        <w:jc w:val="both"/>
      </w:pPr>
      <w:r>
        <w:t xml:space="preserve">            </w:t>
      </w:r>
      <w:r w:rsidR="00647765" w:rsidRPr="00FA4496">
        <w:t>3.</w:t>
      </w:r>
      <w:r w:rsidR="00A10671">
        <w:t>6</w:t>
      </w:r>
      <w:r w:rsidR="00647765" w:rsidRPr="00FA4496">
        <w:t xml:space="preserve">. </w:t>
      </w:r>
      <w:r w:rsidR="000A4B6A" w:rsidRPr="000D01AA">
        <w:t>По</w:t>
      </w:r>
      <w:r w:rsidR="000A4B6A" w:rsidRPr="00927208">
        <w:t xml:space="preserve"> окончании заправки оператор АЗС</w:t>
      </w:r>
      <w:r w:rsidR="004D2739" w:rsidRPr="00927208">
        <w:t xml:space="preserve"> Поставщика</w:t>
      </w:r>
      <w:r w:rsidR="000A4B6A" w:rsidRPr="00927208">
        <w:t xml:space="preserve"> выдает представителю Покупателя чек, который свидетельствует о факте </w:t>
      </w:r>
      <w:r w:rsidR="008C28C6">
        <w:t>осуществленной</w:t>
      </w:r>
      <w:r w:rsidR="008C28C6" w:rsidRPr="00927208">
        <w:t xml:space="preserve"> </w:t>
      </w:r>
      <w:r w:rsidR="000A4B6A" w:rsidRPr="00927208">
        <w:t xml:space="preserve">заправки. </w:t>
      </w:r>
    </w:p>
    <w:p w:rsidR="007D2C8D" w:rsidRDefault="007D2C8D" w:rsidP="00474404">
      <w:pPr>
        <w:widowControl w:val="0"/>
        <w:autoSpaceDE w:val="0"/>
        <w:jc w:val="center"/>
        <w:rPr>
          <w:b/>
        </w:rPr>
      </w:pPr>
    </w:p>
    <w:p w:rsidR="00D2705E" w:rsidRPr="00927208" w:rsidRDefault="00CE6C0E" w:rsidP="00474404">
      <w:pPr>
        <w:widowControl w:val="0"/>
        <w:autoSpaceDE w:val="0"/>
        <w:jc w:val="center"/>
      </w:pPr>
      <w:r>
        <w:rPr>
          <w:b/>
        </w:rPr>
        <w:t xml:space="preserve">4. </w:t>
      </w:r>
      <w:r w:rsidR="000A4B6A" w:rsidRPr="00FA4496">
        <w:rPr>
          <w:b/>
        </w:rPr>
        <w:t>ОТВЕТСТВЕННОСТЬ СТОРОН</w:t>
      </w:r>
    </w:p>
    <w:p w:rsidR="00513E26" w:rsidRPr="003C0951" w:rsidRDefault="00BF3070" w:rsidP="000D01AA">
      <w:pPr>
        <w:widowControl w:val="0"/>
        <w:autoSpaceDE w:val="0"/>
        <w:jc w:val="both"/>
        <w:rPr>
          <w:sz w:val="16"/>
          <w:szCs w:val="16"/>
        </w:rPr>
      </w:pPr>
      <w:r>
        <w:t xml:space="preserve">        </w:t>
      </w:r>
    </w:p>
    <w:p w:rsidR="00513E26" w:rsidRPr="00927208" w:rsidRDefault="00561218" w:rsidP="00513E26">
      <w:pPr>
        <w:ind w:left="-15" w:firstLine="709"/>
        <w:jc w:val="both"/>
      </w:pPr>
      <w:r>
        <w:t>4</w:t>
      </w:r>
      <w:r w:rsidR="00B67DED">
        <w:t>.</w:t>
      </w:r>
      <w:r w:rsidR="00BF3070">
        <w:t>1</w:t>
      </w:r>
      <w:r w:rsidR="00513E26" w:rsidRPr="00927208">
        <w:t xml:space="preserve">. При обнаружении Покупателем несоответствия </w:t>
      </w:r>
      <w:r w:rsidR="00BF3070" w:rsidRPr="00BF3070">
        <w:t>качеств</w:t>
      </w:r>
      <w:r w:rsidR="00BF3070">
        <w:t>а</w:t>
      </w:r>
      <w:r w:rsidR="00BF3070" w:rsidRPr="00BF3070">
        <w:t xml:space="preserve"> </w:t>
      </w:r>
      <w:r w:rsidR="00513E26" w:rsidRPr="00927208">
        <w:t xml:space="preserve">ГСМ </w:t>
      </w:r>
      <w:r w:rsidR="00F31D34">
        <w:t>требованиям,</w:t>
      </w:r>
      <w:r w:rsidR="00CE6C0E">
        <w:t xml:space="preserve"> установленным</w:t>
      </w:r>
      <w:r w:rsidR="00F31D34">
        <w:t xml:space="preserve"> в</w:t>
      </w:r>
      <w:r w:rsidR="00513E26" w:rsidRPr="00927208">
        <w:t xml:space="preserve"> п. </w:t>
      </w:r>
      <w:r w:rsidR="00BA48ED">
        <w:t>1.3</w:t>
      </w:r>
      <w:r w:rsidR="00894DE2">
        <w:t>.</w:t>
      </w:r>
      <w:r w:rsidR="00513E26" w:rsidRPr="00927208">
        <w:t xml:space="preserve"> Договора</w:t>
      </w:r>
      <w:r w:rsidR="00CE42EB">
        <w:t>,</w:t>
      </w:r>
      <w:r w:rsidR="00513E26" w:rsidRPr="00927208">
        <w:t xml:space="preserve"> вызов представителя Поставщика обязателен.</w:t>
      </w:r>
    </w:p>
    <w:p w:rsidR="00590614" w:rsidRPr="00474404" w:rsidRDefault="00561218" w:rsidP="00FA4496">
      <w:pPr>
        <w:ind w:left="-15" w:firstLine="709"/>
        <w:jc w:val="both"/>
      </w:pPr>
      <w:r w:rsidRPr="00FF175F">
        <w:t>4</w:t>
      </w:r>
      <w:r w:rsidR="00B67DED" w:rsidRPr="00FF175F">
        <w:t>.</w:t>
      </w:r>
      <w:r w:rsidR="00590614" w:rsidRPr="00FF175F">
        <w:t>2</w:t>
      </w:r>
      <w:r w:rsidR="00513E26" w:rsidRPr="00FF175F">
        <w:t xml:space="preserve">. Подтверждением ненадлежащего качества ГСМ, а также основанием для возмещения ущерба служит акт экспертизы независимой экспертной организации, </w:t>
      </w:r>
      <w:r w:rsidR="00F64F30" w:rsidRPr="00FF175F">
        <w:t>осуществляющей деятельность в соответствии с законодательством Российской Федерации</w:t>
      </w:r>
      <w:r w:rsidR="00513E26" w:rsidRPr="00474404">
        <w:t>.</w:t>
      </w:r>
      <w:r w:rsidR="005226E9" w:rsidRPr="00474404">
        <w:t xml:space="preserve"> В случае подтверждения факта заправки </w:t>
      </w:r>
      <w:r w:rsidR="00BF3070" w:rsidRPr="00474404">
        <w:t xml:space="preserve">автотранспорта </w:t>
      </w:r>
      <w:r w:rsidR="005226E9" w:rsidRPr="00474404">
        <w:t>некачественным</w:t>
      </w:r>
      <w:r w:rsidR="00F32806" w:rsidRPr="00474404">
        <w:t xml:space="preserve"> ГСМ, Поставщик обязуется возместить Покупателю стоимость проведения экспертизы независимой экспертной организацией.</w:t>
      </w:r>
    </w:p>
    <w:p w:rsidR="000C2F6D" w:rsidRPr="00474404" w:rsidRDefault="000A4B6A" w:rsidP="000C2F6D">
      <w:pPr>
        <w:widowControl w:val="0"/>
        <w:autoSpaceDE w:val="0"/>
        <w:jc w:val="both"/>
        <w:rPr>
          <w:color w:val="000000"/>
          <w:spacing w:val="-1"/>
          <w:lang w:eastAsia="zh-CN"/>
        </w:rPr>
      </w:pPr>
      <w:r w:rsidRPr="00474404">
        <w:tab/>
      </w:r>
      <w:r w:rsidRPr="00474404">
        <w:rPr>
          <w:color w:val="000000"/>
          <w:lang w:eastAsia="zh-CN"/>
        </w:rPr>
        <w:t>4.</w:t>
      </w:r>
      <w:r w:rsidR="00CE6C0E" w:rsidRPr="00474404">
        <w:rPr>
          <w:color w:val="000000"/>
          <w:lang w:eastAsia="zh-CN"/>
        </w:rPr>
        <w:t>3</w:t>
      </w:r>
      <w:r w:rsidRPr="00474404">
        <w:rPr>
          <w:color w:val="000000"/>
          <w:lang w:eastAsia="zh-CN"/>
        </w:rPr>
        <w:t xml:space="preserve">. </w:t>
      </w:r>
      <w:r w:rsidR="000C2F6D" w:rsidRPr="00474404">
        <w:rPr>
          <w:color w:val="000000"/>
          <w:spacing w:val="-1"/>
          <w:lang w:eastAsia="zh-CN"/>
        </w:rPr>
        <w:t xml:space="preserve">Сторона, допустившая просрочку исполнения обязательств по Договору, уплачивает второй стороне </w:t>
      </w:r>
      <w:r w:rsidR="00CA6F94" w:rsidRPr="00474404">
        <w:rPr>
          <w:color w:val="000000"/>
          <w:spacing w:val="-1"/>
          <w:lang w:eastAsia="zh-CN"/>
        </w:rPr>
        <w:t xml:space="preserve">неустойку </w:t>
      </w:r>
      <w:r w:rsidR="000C2F6D" w:rsidRPr="00474404">
        <w:rPr>
          <w:color w:val="000000"/>
          <w:spacing w:val="-1"/>
          <w:lang w:eastAsia="zh-CN"/>
        </w:rPr>
        <w:t>в размере 0,1 %</w:t>
      </w:r>
      <w:r w:rsidR="00CA6F94" w:rsidRPr="00474404">
        <w:rPr>
          <w:color w:val="000000"/>
          <w:spacing w:val="-1"/>
          <w:lang w:eastAsia="zh-CN"/>
        </w:rPr>
        <w:t xml:space="preserve"> от суммы Договора</w:t>
      </w:r>
      <w:r w:rsidR="000C2F6D" w:rsidRPr="00474404">
        <w:rPr>
          <w:color w:val="000000"/>
          <w:spacing w:val="-1"/>
          <w:lang w:eastAsia="zh-CN"/>
        </w:rPr>
        <w:t xml:space="preserve"> за каждый день просрочки, но не более 10 % от суммы Договора.</w:t>
      </w:r>
    </w:p>
    <w:p w:rsidR="00441A9C" w:rsidRPr="00927208" w:rsidRDefault="000C2F6D" w:rsidP="000C2F6D">
      <w:pPr>
        <w:ind w:firstLine="709"/>
        <w:jc w:val="both"/>
      </w:pPr>
      <w:r w:rsidRPr="00474404">
        <w:rPr>
          <w:color w:val="000000"/>
          <w:lang w:eastAsia="zh-CN"/>
        </w:rPr>
        <w:t xml:space="preserve">4.4. </w:t>
      </w:r>
      <w:r w:rsidR="000A4B6A" w:rsidRPr="00474404">
        <w:rPr>
          <w:color w:val="000000"/>
          <w:lang w:eastAsia="zh-CN"/>
        </w:rPr>
        <w:t>В случае несвоевременной</w:t>
      </w:r>
      <w:r w:rsidR="000A4B6A" w:rsidRPr="00927208">
        <w:rPr>
          <w:color w:val="000000"/>
          <w:lang w:eastAsia="zh-CN"/>
        </w:rPr>
        <w:t xml:space="preserve"> оплаты</w:t>
      </w:r>
      <w:r w:rsidR="00701AC8" w:rsidRPr="00927208">
        <w:rPr>
          <w:color w:val="000000"/>
          <w:lang w:eastAsia="zh-CN"/>
        </w:rPr>
        <w:t xml:space="preserve"> Покупателем</w:t>
      </w:r>
      <w:r w:rsidR="00D97209" w:rsidRPr="00927208">
        <w:rPr>
          <w:color w:val="000000"/>
          <w:lang w:eastAsia="zh-CN"/>
        </w:rPr>
        <w:t xml:space="preserve"> </w:t>
      </w:r>
      <w:r w:rsidR="000D437F">
        <w:rPr>
          <w:color w:val="000000"/>
          <w:lang w:eastAsia="zh-CN"/>
        </w:rPr>
        <w:t>Т</w:t>
      </w:r>
      <w:r w:rsidR="000D437F" w:rsidRPr="00927208">
        <w:rPr>
          <w:color w:val="000000"/>
          <w:lang w:eastAsia="zh-CN"/>
        </w:rPr>
        <w:t xml:space="preserve">алонов </w:t>
      </w:r>
      <w:r w:rsidR="00D97209" w:rsidRPr="00927208">
        <w:rPr>
          <w:color w:val="000000"/>
          <w:lang w:eastAsia="zh-CN"/>
        </w:rPr>
        <w:t>на ГСМ,</w:t>
      </w:r>
      <w:r w:rsidR="00701AC8" w:rsidRPr="00927208">
        <w:rPr>
          <w:color w:val="000000"/>
          <w:lang w:eastAsia="zh-CN"/>
        </w:rPr>
        <w:t xml:space="preserve"> </w:t>
      </w:r>
      <w:r w:rsidR="00D97209" w:rsidRPr="00927208">
        <w:rPr>
          <w:color w:val="000000"/>
          <w:lang w:eastAsia="zh-CN"/>
        </w:rPr>
        <w:t>полученных</w:t>
      </w:r>
      <w:r w:rsidR="00701AC8" w:rsidRPr="00927208">
        <w:rPr>
          <w:color w:val="000000"/>
          <w:lang w:eastAsia="zh-CN"/>
        </w:rPr>
        <w:t xml:space="preserve"> в соответствии с</w:t>
      </w:r>
      <w:r w:rsidR="00E27A51">
        <w:rPr>
          <w:color w:val="000000"/>
          <w:lang w:eastAsia="zh-CN"/>
        </w:rPr>
        <w:t xml:space="preserve"> п</w:t>
      </w:r>
      <w:r w:rsidR="00561218">
        <w:rPr>
          <w:color w:val="000000"/>
          <w:lang w:eastAsia="zh-CN"/>
        </w:rPr>
        <w:t>. 3</w:t>
      </w:r>
      <w:r w:rsidR="00A10671">
        <w:rPr>
          <w:color w:val="000000"/>
          <w:lang w:eastAsia="zh-CN"/>
        </w:rPr>
        <w:t>.</w:t>
      </w:r>
      <w:r w:rsidR="00561218">
        <w:rPr>
          <w:color w:val="000000"/>
          <w:lang w:eastAsia="zh-CN"/>
        </w:rPr>
        <w:t>1.</w:t>
      </w:r>
      <w:r w:rsidR="00701AC8" w:rsidRPr="00927208">
        <w:rPr>
          <w:color w:val="000000"/>
          <w:lang w:eastAsia="zh-CN"/>
        </w:rPr>
        <w:t xml:space="preserve"> настоящего Договора</w:t>
      </w:r>
      <w:r w:rsidR="00D97209" w:rsidRPr="00927208">
        <w:rPr>
          <w:color w:val="000000"/>
          <w:lang w:eastAsia="zh-CN"/>
        </w:rPr>
        <w:t xml:space="preserve">, </w:t>
      </w:r>
      <w:r w:rsidR="000A4B6A" w:rsidRPr="00927208">
        <w:rPr>
          <w:color w:val="000000"/>
          <w:lang w:eastAsia="zh-CN"/>
        </w:rPr>
        <w:t>Поставщик имеет право приостановить дальнейш</w:t>
      </w:r>
      <w:r w:rsidR="00213A10" w:rsidRPr="00927208">
        <w:rPr>
          <w:color w:val="000000"/>
          <w:lang w:eastAsia="zh-CN"/>
        </w:rPr>
        <w:t>ий</w:t>
      </w:r>
      <w:r w:rsidR="00BA6FC2" w:rsidRPr="00927208">
        <w:rPr>
          <w:color w:val="000000"/>
          <w:lang w:eastAsia="zh-CN"/>
        </w:rPr>
        <w:t xml:space="preserve"> </w:t>
      </w:r>
      <w:r w:rsidR="00213A10" w:rsidRPr="00927208">
        <w:rPr>
          <w:color w:val="000000"/>
          <w:lang w:eastAsia="zh-CN"/>
        </w:rPr>
        <w:t>отпуск</w:t>
      </w:r>
      <w:r w:rsidR="00BA6FC2" w:rsidRPr="00927208">
        <w:rPr>
          <w:color w:val="000000"/>
          <w:lang w:eastAsia="zh-CN"/>
        </w:rPr>
        <w:t xml:space="preserve"> Покупателю </w:t>
      </w:r>
      <w:r w:rsidR="00213A10" w:rsidRPr="00927208">
        <w:rPr>
          <w:color w:val="000000"/>
          <w:lang w:eastAsia="zh-CN"/>
        </w:rPr>
        <w:t>ГСМ</w:t>
      </w:r>
      <w:r w:rsidR="000A4B6A" w:rsidRPr="00927208">
        <w:rPr>
          <w:color w:val="000000"/>
          <w:lang w:eastAsia="zh-CN"/>
        </w:rPr>
        <w:t xml:space="preserve"> до полного </w:t>
      </w:r>
      <w:r w:rsidR="00BA6FC2" w:rsidRPr="00927208">
        <w:rPr>
          <w:color w:val="000000"/>
          <w:lang w:eastAsia="zh-CN"/>
        </w:rPr>
        <w:t>исполнения Покупателем</w:t>
      </w:r>
      <w:r w:rsidR="000A4B6A" w:rsidRPr="00927208">
        <w:rPr>
          <w:color w:val="000000"/>
          <w:lang w:eastAsia="zh-CN"/>
        </w:rPr>
        <w:t xml:space="preserve"> </w:t>
      </w:r>
      <w:r w:rsidR="00BA6FC2" w:rsidRPr="00927208">
        <w:rPr>
          <w:color w:val="000000"/>
          <w:lang w:eastAsia="zh-CN"/>
        </w:rPr>
        <w:t>обязательства по оплате</w:t>
      </w:r>
      <w:r w:rsidR="00582D76" w:rsidRPr="00927208">
        <w:rPr>
          <w:color w:val="000000"/>
          <w:lang w:eastAsia="zh-CN"/>
        </w:rPr>
        <w:t xml:space="preserve">, </w:t>
      </w:r>
      <w:r w:rsidR="00A10671" w:rsidRPr="00927208">
        <w:rPr>
          <w:color w:val="000000"/>
          <w:lang w:eastAsia="zh-CN"/>
        </w:rPr>
        <w:t>предусмотрен</w:t>
      </w:r>
      <w:r w:rsidR="00A10671">
        <w:rPr>
          <w:color w:val="000000"/>
          <w:lang w:eastAsia="zh-CN"/>
        </w:rPr>
        <w:t>ной п.</w:t>
      </w:r>
      <w:r w:rsidR="006378FF">
        <w:rPr>
          <w:color w:val="000000"/>
          <w:lang w:eastAsia="zh-CN"/>
        </w:rPr>
        <w:t xml:space="preserve">2.2 </w:t>
      </w:r>
      <w:r w:rsidR="003018A4" w:rsidRPr="00927208">
        <w:rPr>
          <w:color w:val="000000"/>
          <w:lang w:eastAsia="zh-CN"/>
        </w:rPr>
        <w:t>Договор</w:t>
      </w:r>
      <w:r w:rsidR="003018A4">
        <w:rPr>
          <w:color w:val="000000"/>
          <w:lang w:eastAsia="zh-CN"/>
        </w:rPr>
        <w:t>а</w:t>
      </w:r>
      <w:r w:rsidR="00A7365F" w:rsidRPr="00927208">
        <w:rPr>
          <w:color w:val="000000"/>
          <w:lang w:eastAsia="zh-CN"/>
        </w:rPr>
        <w:t>.</w:t>
      </w:r>
      <w:r w:rsidR="000A4B6A" w:rsidRPr="00927208">
        <w:tab/>
      </w:r>
    </w:p>
    <w:p w:rsidR="000A4B6A" w:rsidRPr="00927208" w:rsidRDefault="000A4B6A" w:rsidP="00441A9C">
      <w:pPr>
        <w:ind w:firstLine="709"/>
        <w:jc w:val="both"/>
        <w:rPr>
          <w:lang w:val="uk-UA"/>
        </w:rPr>
      </w:pPr>
      <w:r w:rsidRPr="00927208">
        <w:t>4.</w:t>
      </w:r>
      <w:r w:rsidR="000C2F6D">
        <w:t>5</w:t>
      </w:r>
      <w:r w:rsidR="00CE6C0E">
        <w:t>.</w:t>
      </w:r>
      <w:r w:rsidR="00CE42EB">
        <w:t xml:space="preserve"> </w:t>
      </w:r>
      <w:r w:rsidRPr="00927208">
        <w:t>Возмещение Стороной убытков, причиненных нарушением</w:t>
      </w:r>
      <w:r w:rsidR="00831612" w:rsidRPr="00927208">
        <w:t xml:space="preserve"> условий настоящего</w:t>
      </w:r>
      <w:r w:rsidRPr="00927208">
        <w:t xml:space="preserve"> Договора, не освобождает ее от обязанности выполнить настоящий Договор в натуре, если другое прямо не предусмотрено </w:t>
      </w:r>
      <w:r w:rsidR="00883E0E" w:rsidRPr="00927208">
        <w:t>действующим законодательством</w:t>
      </w:r>
      <w:r w:rsidRPr="00927208">
        <w:t xml:space="preserve"> Российской Федерации.</w:t>
      </w:r>
    </w:p>
    <w:p w:rsidR="000A4B6A" w:rsidRPr="00927208" w:rsidRDefault="000A4B6A" w:rsidP="00D32850">
      <w:pPr>
        <w:ind w:left="-15" w:hanging="15"/>
        <w:jc w:val="both"/>
        <w:rPr>
          <w:color w:val="000000"/>
          <w:lang w:eastAsia="zh-CN"/>
        </w:rPr>
      </w:pPr>
      <w:r w:rsidRPr="00927208">
        <w:rPr>
          <w:lang w:val="uk-UA"/>
        </w:rPr>
        <w:tab/>
      </w:r>
      <w:r w:rsidRPr="00927208">
        <w:rPr>
          <w:lang w:val="uk-UA"/>
        </w:rPr>
        <w:tab/>
      </w:r>
      <w:r w:rsidRPr="00927208">
        <w:rPr>
          <w:lang w:val="uk-UA"/>
        </w:rPr>
        <w:tab/>
      </w:r>
      <w:r w:rsidRPr="00927208">
        <w:t>4</w:t>
      </w:r>
      <w:r w:rsidRPr="00927208">
        <w:rPr>
          <w:lang w:val="uk-UA"/>
        </w:rPr>
        <w:t>.</w:t>
      </w:r>
      <w:r w:rsidR="000C2F6D">
        <w:t>6</w:t>
      </w:r>
      <w:r w:rsidRPr="00927208">
        <w:rPr>
          <w:lang w:val="uk-UA"/>
        </w:rPr>
        <w:t>.</w:t>
      </w:r>
      <w:r w:rsidR="00CE42EB">
        <w:rPr>
          <w:lang w:val="uk-UA"/>
        </w:rPr>
        <w:t xml:space="preserve"> </w:t>
      </w:r>
      <w:r w:rsidRPr="00927208">
        <w:rPr>
          <w:lang w:eastAsia="zh-CN"/>
        </w:rPr>
        <w:t xml:space="preserve">Покупатель обязан </w:t>
      </w:r>
      <w:r w:rsidR="00B60657" w:rsidRPr="00927208">
        <w:rPr>
          <w:lang w:eastAsia="zh-CN"/>
        </w:rPr>
        <w:t>рассм</w:t>
      </w:r>
      <w:r w:rsidR="00B60657">
        <w:rPr>
          <w:lang w:eastAsia="zh-CN"/>
        </w:rPr>
        <w:t>о</w:t>
      </w:r>
      <w:r w:rsidR="00B60657" w:rsidRPr="00927208">
        <w:rPr>
          <w:lang w:eastAsia="zh-CN"/>
        </w:rPr>
        <w:t>тр</w:t>
      </w:r>
      <w:r w:rsidR="00B60657">
        <w:rPr>
          <w:lang w:eastAsia="zh-CN"/>
        </w:rPr>
        <w:t>еть</w:t>
      </w:r>
      <w:r w:rsidR="00B60657" w:rsidRPr="00927208">
        <w:rPr>
          <w:lang w:eastAsia="zh-CN"/>
        </w:rPr>
        <w:t xml:space="preserve"> </w:t>
      </w:r>
      <w:r w:rsidRPr="00927208">
        <w:rPr>
          <w:lang w:eastAsia="zh-CN"/>
        </w:rPr>
        <w:t xml:space="preserve">и </w:t>
      </w:r>
      <w:r w:rsidR="00B60657">
        <w:rPr>
          <w:lang w:eastAsia="zh-CN"/>
        </w:rPr>
        <w:t>в случае отсутствия замечаний подписать</w:t>
      </w:r>
      <w:r w:rsidR="00B60657" w:rsidRPr="00927208">
        <w:rPr>
          <w:lang w:eastAsia="zh-CN"/>
        </w:rPr>
        <w:t xml:space="preserve"> </w:t>
      </w:r>
      <w:r w:rsidR="00BF3070">
        <w:rPr>
          <w:lang w:eastAsia="zh-CN"/>
        </w:rPr>
        <w:t>направленный Поставщиком</w:t>
      </w:r>
      <w:r w:rsidR="00B236D7" w:rsidRPr="00927208">
        <w:rPr>
          <w:lang w:eastAsia="zh-CN"/>
        </w:rPr>
        <w:t xml:space="preserve"> </w:t>
      </w:r>
      <w:r w:rsidRPr="00927208">
        <w:rPr>
          <w:lang w:eastAsia="zh-CN"/>
        </w:rPr>
        <w:t xml:space="preserve">Акт сверки взаимных расчетов, </w:t>
      </w:r>
      <w:r w:rsidR="00B60657" w:rsidRPr="00927208">
        <w:rPr>
          <w:lang w:eastAsia="zh-CN"/>
        </w:rPr>
        <w:t>скреп</w:t>
      </w:r>
      <w:r w:rsidR="00B60657">
        <w:rPr>
          <w:lang w:eastAsia="zh-CN"/>
        </w:rPr>
        <w:t>ить</w:t>
      </w:r>
      <w:r w:rsidR="00B60657" w:rsidRPr="00927208">
        <w:rPr>
          <w:lang w:eastAsia="zh-CN"/>
        </w:rPr>
        <w:t xml:space="preserve"> </w:t>
      </w:r>
      <w:r w:rsidRPr="00927208">
        <w:rPr>
          <w:lang w:eastAsia="zh-CN"/>
        </w:rPr>
        <w:t xml:space="preserve">печатью и </w:t>
      </w:r>
      <w:r w:rsidR="00B60657" w:rsidRPr="00927208">
        <w:rPr>
          <w:lang w:eastAsia="zh-CN"/>
        </w:rPr>
        <w:t>направ</w:t>
      </w:r>
      <w:r w:rsidR="00B60657">
        <w:rPr>
          <w:lang w:eastAsia="zh-CN"/>
        </w:rPr>
        <w:t>ить</w:t>
      </w:r>
      <w:r w:rsidR="00B60657" w:rsidRPr="00927208">
        <w:rPr>
          <w:lang w:eastAsia="zh-CN"/>
        </w:rPr>
        <w:t xml:space="preserve"> </w:t>
      </w:r>
      <w:r w:rsidR="00B236D7" w:rsidRPr="00927208">
        <w:rPr>
          <w:lang w:eastAsia="zh-CN"/>
        </w:rPr>
        <w:t>один его</w:t>
      </w:r>
      <w:r w:rsidR="00531FF7" w:rsidRPr="00927208">
        <w:rPr>
          <w:lang w:eastAsia="zh-CN"/>
        </w:rPr>
        <w:t xml:space="preserve"> </w:t>
      </w:r>
      <w:r w:rsidRPr="00927208">
        <w:rPr>
          <w:lang w:eastAsia="zh-CN"/>
        </w:rPr>
        <w:t>экземпляр</w:t>
      </w:r>
      <w:r w:rsidR="00531FF7" w:rsidRPr="00927208">
        <w:rPr>
          <w:lang w:eastAsia="zh-CN"/>
        </w:rPr>
        <w:t xml:space="preserve"> </w:t>
      </w:r>
      <w:r w:rsidR="00B236D7" w:rsidRPr="00927208">
        <w:rPr>
          <w:lang w:eastAsia="zh-CN"/>
        </w:rPr>
        <w:t xml:space="preserve">Поставщику </w:t>
      </w:r>
      <w:r w:rsidRPr="00927208">
        <w:rPr>
          <w:lang w:eastAsia="zh-CN"/>
        </w:rPr>
        <w:t xml:space="preserve">в течение </w:t>
      </w:r>
      <w:r w:rsidR="00E76C3D">
        <w:rPr>
          <w:lang w:eastAsia="zh-CN"/>
        </w:rPr>
        <w:t>10 (Десяти</w:t>
      </w:r>
      <w:r w:rsidRPr="00927208">
        <w:rPr>
          <w:lang w:eastAsia="zh-CN"/>
        </w:rPr>
        <w:t>) рабочих дней с момента</w:t>
      </w:r>
      <w:r w:rsidR="004A3497" w:rsidRPr="00927208">
        <w:rPr>
          <w:lang w:eastAsia="zh-CN"/>
        </w:rPr>
        <w:t xml:space="preserve"> его</w:t>
      </w:r>
      <w:r w:rsidRPr="00927208">
        <w:rPr>
          <w:lang w:eastAsia="zh-CN"/>
        </w:rPr>
        <w:t xml:space="preserve"> получения</w:t>
      </w:r>
      <w:r w:rsidR="00B236D7" w:rsidRPr="00927208">
        <w:rPr>
          <w:lang w:eastAsia="zh-CN"/>
        </w:rPr>
        <w:t xml:space="preserve"> </w:t>
      </w:r>
      <w:r w:rsidRPr="00927208">
        <w:rPr>
          <w:lang w:eastAsia="zh-CN"/>
        </w:rPr>
        <w:t>или в тот же срок представлять мотивированный отказ от</w:t>
      </w:r>
      <w:r w:rsidR="002109AC" w:rsidRPr="00927208">
        <w:rPr>
          <w:lang w:eastAsia="zh-CN"/>
        </w:rPr>
        <w:t xml:space="preserve"> его</w:t>
      </w:r>
      <w:r w:rsidRPr="00927208">
        <w:rPr>
          <w:lang w:eastAsia="zh-CN"/>
        </w:rPr>
        <w:t xml:space="preserve"> подписания. </w:t>
      </w:r>
    </w:p>
    <w:p w:rsidR="00CE6C0E" w:rsidRDefault="000A4B6A">
      <w:pPr>
        <w:widowControl w:val="0"/>
        <w:autoSpaceDE w:val="0"/>
        <w:ind w:left="-15" w:hanging="15"/>
        <w:jc w:val="both"/>
        <w:rPr>
          <w:color w:val="000000"/>
          <w:spacing w:val="-1"/>
          <w:lang w:eastAsia="zh-CN"/>
        </w:rPr>
      </w:pPr>
      <w:r w:rsidRPr="00927208">
        <w:rPr>
          <w:color w:val="000000"/>
          <w:lang w:eastAsia="zh-CN"/>
        </w:rPr>
        <w:tab/>
      </w:r>
      <w:r w:rsidRPr="00927208">
        <w:rPr>
          <w:color w:val="000000"/>
          <w:lang w:eastAsia="zh-CN"/>
        </w:rPr>
        <w:tab/>
      </w:r>
      <w:r w:rsidRPr="00927208">
        <w:rPr>
          <w:color w:val="000000"/>
          <w:lang w:eastAsia="zh-CN"/>
        </w:rPr>
        <w:tab/>
        <w:t>4.</w:t>
      </w:r>
      <w:r w:rsidR="000C2F6D">
        <w:rPr>
          <w:color w:val="000000"/>
          <w:lang w:eastAsia="zh-CN"/>
        </w:rPr>
        <w:t>7</w:t>
      </w:r>
      <w:r w:rsidR="00BF3070">
        <w:rPr>
          <w:color w:val="000000"/>
          <w:lang w:eastAsia="zh-CN"/>
        </w:rPr>
        <w:t>.</w:t>
      </w:r>
      <w:r w:rsidRPr="00927208">
        <w:rPr>
          <w:color w:val="000000"/>
          <w:lang w:eastAsia="zh-CN"/>
        </w:rPr>
        <w:t xml:space="preserve"> </w:t>
      </w:r>
      <w:r w:rsidRPr="00927208">
        <w:rPr>
          <w:color w:val="000000"/>
          <w:spacing w:val="-1"/>
          <w:lang w:eastAsia="zh-CN"/>
        </w:rPr>
        <w:t>Отношения Сторон по настоящему Договору не являются коммерческим кредитом в понимании ст. 823 Г</w:t>
      </w:r>
      <w:r w:rsidR="0024551A">
        <w:rPr>
          <w:color w:val="000000"/>
          <w:spacing w:val="-1"/>
          <w:lang w:eastAsia="zh-CN"/>
        </w:rPr>
        <w:t>ражданского кодекса</w:t>
      </w:r>
      <w:r w:rsidRPr="00927208">
        <w:rPr>
          <w:color w:val="000000"/>
          <w:spacing w:val="-1"/>
          <w:lang w:eastAsia="zh-CN"/>
        </w:rPr>
        <w:t xml:space="preserve"> </w:t>
      </w:r>
      <w:r w:rsidR="000D332C" w:rsidRPr="00927208">
        <w:rPr>
          <w:color w:val="000000"/>
          <w:spacing w:val="-1"/>
          <w:lang w:eastAsia="zh-CN"/>
        </w:rPr>
        <w:t>Р</w:t>
      </w:r>
      <w:r w:rsidR="000D332C">
        <w:rPr>
          <w:color w:val="000000"/>
          <w:spacing w:val="-1"/>
          <w:lang w:eastAsia="zh-CN"/>
        </w:rPr>
        <w:t>оссийской</w:t>
      </w:r>
      <w:r w:rsidR="0024551A">
        <w:rPr>
          <w:color w:val="000000"/>
          <w:spacing w:val="-1"/>
          <w:lang w:eastAsia="zh-CN"/>
        </w:rPr>
        <w:t xml:space="preserve"> </w:t>
      </w:r>
      <w:r w:rsidRPr="00927208">
        <w:rPr>
          <w:color w:val="000000"/>
          <w:spacing w:val="-1"/>
          <w:lang w:eastAsia="zh-CN"/>
        </w:rPr>
        <w:t>Ф</w:t>
      </w:r>
      <w:r w:rsidR="0024551A">
        <w:rPr>
          <w:color w:val="000000"/>
          <w:spacing w:val="-1"/>
          <w:lang w:eastAsia="zh-CN"/>
        </w:rPr>
        <w:t>едерации</w:t>
      </w:r>
      <w:r w:rsidR="000D332C">
        <w:rPr>
          <w:color w:val="000000"/>
          <w:spacing w:val="-1"/>
          <w:lang w:eastAsia="zh-CN"/>
        </w:rPr>
        <w:t xml:space="preserve"> (далее – ГК РФ)</w:t>
      </w:r>
      <w:r w:rsidRPr="00927208">
        <w:rPr>
          <w:color w:val="000000"/>
          <w:spacing w:val="-1"/>
          <w:lang w:eastAsia="zh-CN"/>
        </w:rPr>
        <w:t xml:space="preserve">, </w:t>
      </w:r>
      <w:r w:rsidR="000D332C">
        <w:rPr>
          <w:color w:val="000000"/>
          <w:spacing w:val="-1"/>
          <w:lang w:eastAsia="zh-CN"/>
        </w:rPr>
        <w:br/>
      </w:r>
      <w:r w:rsidRPr="00927208">
        <w:rPr>
          <w:color w:val="000000"/>
          <w:spacing w:val="-1"/>
          <w:lang w:eastAsia="zh-CN"/>
        </w:rPr>
        <w:t>положения ст. 317.1 ГК</w:t>
      </w:r>
      <w:r w:rsidRPr="00927208">
        <w:rPr>
          <w:color w:val="000000"/>
          <w:spacing w:val="-1"/>
          <w:lang w:val="uk-UA" w:eastAsia="zh-CN"/>
        </w:rPr>
        <w:t xml:space="preserve"> РФ</w:t>
      </w:r>
      <w:r w:rsidRPr="00927208">
        <w:rPr>
          <w:color w:val="000000"/>
          <w:spacing w:val="-1"/>
          <w:lang w:eastAsia="zh-CN"/>
        </w:rPr>
        <w:t xml:space="preserve"> к отношениям Сторон</w:t>
      </w:r>
      <w:r w:rsidRPr="00927208">
        <w:rPr>
          <w:color w:val="000000"/>
          <w:spacing w:val="-1"/>
          <w:lang w:val="uk-UA" w:eastAsia="zh-CN"/>
        </w:rPr>
        <w:t xml:space="preserve"> по </w:t>
      </w:r>
      <w:r w:rsidRPr="00927208">
        <w:rPr>
          <w:color w:val="000000"/>
          <w:spacing w:val="-1"/>
          <w:lang w:eastAsia="zh-CN"/>
        </w:rPr>
        <w:t>настоящему</w:t>
      </w:r>
      <w:r w:rsidRPr="00927208">
        <w:rPr>
          <w:color w:val="000000"/>
          <w:spacing w:val="-1"/>
          <w:lang w:val="uk-UA" w:eastAsia="zh-CN"/>
        </w:rPr>
        <w:t xml:space="preserve"> Договору</w:t>
      </w:r>
      <w:r w:rsidRPr="00927208">
        <w:rPr>
          <w:color w:val="000000"/>
          <w:spacing w:val="-1"/>
          <w:lang w:eastAsia="zh-CN"/>
        </w:rPr>
        <w:t xml:space="preserve"> не применяются.</w:t>
      </w:r>
    </w:p>
    <w:p w:rsidR="00FF175F" w:rsidRDefault="00CE6C0E" w:rsidP="000D01AA">
      <w:pPr>
        <w:widowControl w:val="0"/>
        <w:autoSpaceDE w:val="0"/>
        <w:jc w:val="both"/>
        <w:rPr>
          <w:color w:val="000000"/>
          <w:spacing w:val="-1"/>
          <w:lang w:eastAsia="zh-CN"/>
        </w:rPr>
      </w:pPr>
      <w:r>
        <w:rPr>
          <w:color w:val="000000"/>
          <w:spacing w:val="-1"/>
          <w:lang w:eastAsia="zh-CN"/>
        </w:rPr>
        <w:t xml:space="preserve"> </w:t>
      </w:r>
      <w:r>
        <w:rPr>
          <w:color w:val="000000"/>
          <w:spacing w:val="-1"/>
          <w:lang w:eastAsia="zh-CN"/>
        </w:rPr>
        <w:tab/>
      </w:r>
      <w:r w:rsidRPr="00CE6C0E">
        <w:rPr>
          <w:color w:val="000000"/>
          <w:spacing w:val="-1"/>
          <w:lang w:eastAsia="zh-CN"/>
        </w:rPr>
        <w:t>4.</w:t>
      </w:r>
      <w:r w:rsidR="000C2F6D">
        <w:rPr>
          <w:color w:val="000000"/>
          <w:spacing w:val="-1"/>
          <w:lang w:eastAsia="zh-CN"/>
        </w:rPr>
        <w:t>8</w:t>
      </w:r>
      <w:r w:rsidRPr="00CE6C0E">
        <w:rPr>
          <w:color w:val="000000"/>
          <w:spacing w:val="-1"/>
          <w:lang w:eastAsia="zh-CN"/>
        </w:rPr>
        <w:t>. За нарушение обязательств, предусмотренных настоящим Договором, Стороны несут ответственность в соответствии с действующим законодательством Российской Федерации и Договором.</w:t>
      </w:r>
    </w:p>
    <w:p w:rsidR="000A4B6A" w:rsidRPr="00927208" w:rsidRDefault="001631F1">
      <w:pPr>
        <w:widowControl w:val="0"/>
        <w:autoSpaceDE w:val="0"/>
        <w:ind w:firstLine="720"/>
        <w:jc w:val="center"/>
        <w:rPr>
          <w:b/>
          <w:bCs/>
          <w:color w:val="000000"/>
        </w:rPr>
      </w:pPr>
      <w:r w:rsidRPr="000D01AA">
        <w:rPr>
          <w:b/>
          <w:color w:val="000000"/>
        </w:rPr>
        <w:t>5</w:t>
      </w:r>
      <w:r w:rsidR="000A4B6A" w:rsidRPr="005F41B1">
        <w:rPr>
          <w:b/>
          <w:bCs/>
          <w:color w:val="000000"/>
        </w:rPr>
        <w:t>.</w:t>
      </w:r>
      <w:r w:rsidR="000A4B6A" w:rsidRPr="00927208">
        <w:rPr>
          <w:b/>
          <w:bCs/>
          <w:color w:val="000000"/>
        </w:rPr>
        <w:t xml:space="preserve"> РАЗРЕШЕНИЕ СПОРОВ</w:t>
      </w:r>
    </w:p>
    <w:p w:rsidR="003037A4" w:rsidRPr="00927208" w:rsidRDefault="003037A4">
      <w:pPr>
        <w:widowControl w:val="0"/>
        <w:autoSpaceDE w:val="0"/>
        <w:ind w:firstLine="720"/>
        <w:jc w:val="center"/>
        <w:rPr>
          <w:color w:val="000000"/>
        </w:rPr>
      </w:pPr>
    </w:p>
    <w:p w:rsidR="00753583" w:rsidRPr="00753583" w:rsidRDefault="00753583" w:rsidP="000D01AA">
      <w:pPr>
        <w:widowControl w:val="0"/>
        <w:numPr>
          <w:ilvl w:val="1"/>
          <w:numId w:val="9"/>
        </w:numPr>
        <w:autoSpaceDE w:val="0"/>
        <w:ind w:left="0" w:firstLine="709"/>
        <w:jc w:val="both"/>
        <w:rPr>
          <w:color w:val="000000"/>
        </w:rPr>
      </w:pPr>
      <w:r w:rsidRPr="00753583">
        <w:rPr>
          <w:color w:val="000000"/>
        </w:rPr>
        <w:t xml:space="preserve">Стороны установили обязательный досудебный порядок разрешения споров. Пострадавшая Сторона обязана направить другой Стороне письменную претензию. В претензии </w:t>
      </w:r>
      <w:r w:rsidRPr="00753583">
        <w:rPr>
          <w:color w:val="000000"/>
        </w:rPr>
        <w:lastRenderedPageBreak/>
        <w:t xml:space="preserve">перечисляются допущенные при исполнении Договора нарушения со ссылкой на соответствующие положения Договора или его приложений. Срок рассмотрения и предоставления письменного ответа на такую претензию составляет не более 14 (Четырнадцать) календарных дней. </w:t>
      </w:r>
    </w:p>
    <w:p w:rsidR="00753583" w:rsidRPr="00753583" w:rsidRDefault="00753583" w:rsidP="000D01AA">
      <w:pPr>
        <w:widowControl w:val="0"/>
        <w:numPr>
          <w:ilvl w:val="1"/>
          <w:numId w:val="9"/>
        </w:numPr>
        <w:autoSpaceDE w:val="0"/>
        <w:ind w:left="0" w:firstLine="709"/>
        <w:jc w:val="both"/>
        <w:rPr>
          <w:color w:val="000000"/>
        </w:rPr>
      </w:pPr>
      <w:r w:rsidRPr="00753583">
        <w:rPr>
          <w:color w:val="000000"/>
        </w:rPr>
        <w:t>В случае невозможности разрешения разногласий путем переговоров споры решаются в установленном законодательством Российской Федерации</w:t>
      </w:r>
      <w:r w:rsidR="00FF175F">
        <w:rPr>
          <w:color w:val="000000"/>
        </w:rPr>
        <w:t xml:space="preserve"> </w:t>
      </w:r>
      <w:r w:rsidRPr="00753583">
        <w:rPr>
          <w:color w:val="000000"/>
        </w:rPr>
        <w:t xml:space="preserve">судебном порядке </w:t>
      </w:r>
      <w:r w:rsidR="00FF175F">
        <w:rPr>
          <w:color w:val="000000"/>
        </w:rPr>
        <w:t xml:space="preserve">в </w:t>
      </w:r>
      <w:r w:rsidR="00FF175F" w:rsidRPr="00751FE0">
        <w:t xml:space="preserve">Арбитражном суде </w:t>
      </w:r>
      <w:r w:rsidR="00FF175F">
        <w:t>Республики Крым</w:t>
      </w:r>
      <w:r w:rsidRPr="00753583">
        <w:rPr>
          <w:color w:val="000000"/>
        </w:rPr>
        <w:t>.</w:t>
      </w:r>
      <w:r w:rsidRPr="00753583" w:rsidDel="00751FE0">
        <w:rPr>
          <w:color w:val="000000"/>
        </w:rPr>
        <w:t xml:space="preserve"> </w:t>
      </w:r>
    </w:p>
    <w:p w:rsidR="00B91645" w:rsidRPr="00927208" w:rsidRDefault="00B91645" w:rsidP="000D01AA">
      <w:pPr>
        <w:widowControl w:val="0"/>
        <w:tabs>
          <w:tab w:val="left" w:pos="25200"/>
        </w:tabs>
        <w:autoSpaceDE w:val="0"/>
        <w:rPr>
          <w:b/>
          <w:bCs/>
        </w:rPr>
      </w:pPr>
    </w:p>
    <w:p w:rsidR="000A4B6A" w:rsidRPr="00927208" w:rsidRDefault="001631F1" w:rsidP="00DA1489">
      <w:pPr>
        <w:widowControl w:val="0"/>
        <w:tabs>
          <w:tab w:val="left" w:pos="25200"/>
        </w:tabs>
        <w:autoSpaceDE w:val="0"/>
        <w:jc w:val="center"/>
        <w:rPr>
          <w:b/>
          <w:bCs/>
        </w:rPr>
      </w:pPr>
      <w:r>
        <w:rPr>
          <w:b/>
          <w:bCs/>
        </w:rPr>
        <w:t>6</w:t>
      </w:r>
      <w:r w:rsidR="009A021B" w:rsidRPr="00927208">
        <w:rPr>
          <w:b/>
          <w:bCs/>
        </w:rPr>
        <w:t>. С</w:t>
      </w:r>
      <w:r w:rsidR="000A4B6A" w:rsidRPr="00927208">
        <w:rPr>
          <w:b/>
          <w:bCs/>
        </w:rPr>
        <w:t>РОК ДЕЙСТВИЯ</w:t>
      </w:r>
      <w:r w:rsidR="004D0B0B">
        <w:rPr>
          <w:b/>
          <w:bCs/>
        </w:rPr>
        <w:t>, ИЗМЕНЕНИЕ И РАСТОРЖЕНИЕ</w:t>
      </w:r>
      <w:r w:rsidR="000A4B6A" w:rsidRPr="00927208">
        <w:rPr>
          <w:b/>
          <w:bCs/>
        </w:rPr>
        <w:t xml:space="preserve"> ДОГОВОРА</w:t>
      </w:r>
    </w:p>
    <w:p w:rsidR="00D2705E" w:rsidRPr="00927208" w:rsidRDefault="00D2705E" w:rsidP="00DA1489">
      <w:pPr>
        <w:widowControl w:val="0"/>
        <w:tabs>
          <w:tab w:val="left" w:pos="25200"/>
        </w:tabs>
        <w:autoSpaceDE w:val="0"/>
        <w:jc w:val="center"/>
        <w:rPr>
          <w:color w:val="000000"/>
        </w:rPr>
      </w:pPr>
    </w:p>
    <w:p w:rsidR="00753583" w:rsidRPr="00753583" w:rsidRDefault="00753583" w:rsidP="000D01AA">
      <w:pPr>
        <w:widowControl w:val="0"/>
        <w:numPr>
          <w:ilvl w:val="1"/>
          <w:numId w:val="11"/>
        </w:numPr>
        <w:autoSpaceDE w:val="0"/>
        <w:ind w:left="0" w:firstLine="709"/>
        <w:jc w:val="both"/>
        <w:rPr>
          <w:color w:val="000000"/>
        </w:rPr>
      </w:pPr>
      <w:r w:rsidRPr="00753583">
        <w:rPr>
          <w:color w:val="000000"/>
        </w:rPr>
        <w:t>Договор</w:t>
      </w:r>
      <w:r w:rsidR="000C2F6D">
        <w:rPr>
          <w:color w:val="000000"/>
        </w:rPr>
        <w:t xml:space="preserve"> считается заключенным и </w:t>
      </w:r>
      <w:r w:rsidRPr="00753583">
        <w:rPr>
          <w:color w:val="000000"/>
        </w:rPr>
        <w:t xml:space="preserve">вступает в силу с </w:t>
      </w:r>
      <w:r w:rsidR="003C0951">
        <w:rPr>
          <w:color w:val="000000"/>
        </w:rPr>
        <w:t>момента его подписания Сторонами</w:t>
      </w:r>
      <w:r w:rsidR="000C2F6D">
        <w:rPr>
          <w:color w:val="000000"/>
        </w:rPr>
        <w:t xml:space="preserve"> и </w:t>
      </w:r>
      <w:r w:rsidRPr="00753583">
        <w:rPr>
          <w:color w:val="000000"/>
        </w:rPr>
        <w:t>действует до</w:t>
      </w:r>
      <w:r w:rsidR="003C0951">
        <w:rPr>
          <w:color w:val="000000"/>
        </w:rPr>
        <w:t xml:space="preserve"> </w:t>
      </w:r>
      <w:r w:rsidR="003A5100">
        <w:rPr>
          <w:color w:val="000000"/>
        </w:rPr>
        <w:t xml:space="preserve">___ ________ </w:t>
      </w:r>
      <w:r w:rsidR="003C0951">
        <w:rPr>
          <w:color w:val="000000"/>
        </w:rPr>
        <w:t>2021 года</w:t>
      </w:r>
      <w:r w:rsidR="00E64558">
        <w:rPr>
          <w:color w:val="000000"/>
        </w:rPr>
        <w:t>, но в любом случае до</w:t>
      </w:r>
      <w:r w:rsidRPr="00753583">
        <w:rPr>
          <w:color w:val="000000"/>
        </w:rPr>
        <w:t xml:space="preserve"> полного исполнения Сторонами принятых на себя по Договору обязательств</w:t>
      </w:r>
      <w:r w:rsidR="004D0B0B">
        <w:rPr>
          <w:color w:val="000000"/>
        </w:rPr>
        <w:t xml:space="preserve">, в том числе связанных с </w:t>
      </w:r>
      <w:r w:rsidR="00C01ADA">
        <w:rPr>
          <w:color w:val="000000"/>
        </w:rPr>
        <w:t xml:space="preserve">ненадлежащим </w:t>
      </w:r>
      <w:r w:rsidR="004D0B0B">
        <w:rPr>
          <w:color w:val="000000"/>
        </w:rPr>
        <w:t>исполнение</w:t>
      </w:r>
      <w:r w:rsidR="00C01ADA">
        <w:rPr>
          <w:color w:val="000000"/>
        </w:rPr>
        <w:t>м</w:t>
      </w:r>
      <w:r w:rsidR="004D0B0B">
        <w:rPr>
          <w:color w:val="000000"/>
        </w:rPr>
        <w:t xml:space="preserve"> условий Договора</w:t>
      </w:r>
      <w:r w:rsidRPr="00753583">
        <w:rPr>
          <w:color w:val="000000"/>
        </w:rPr>
        <w:t xml:space="preserve">. </w:t>
      </w:r>
    </w:p>
    <w:p w:rsidR="00C01ADA" w:rsidRDefault="00753583" w:rsidP="00C01ADA">
      <w:pPr>
        <w:widowControl w:val="0"/>
        <w:autoSpaceDE w:val="0"/>
        <w:ind w:firstLine="709"/>
        <w:jc w:val="both"/>
        <w:rPr>
          <w:color w:val="000000"/>
        </w:rPr>
      </w:pPr>
      <w:r>
        <w:rPr>
          <w:color w:val="000000"/>
        </w:rPr>
        <w:t>6.</w:t>
      </w:r>
      <w:r w:rsidR="00C01ADA">
        <w:rPr>
          <w:color w:val="000000"/>
        </w:rPr>
        <w:t>2</w:t>
      </w:r>
      <w:r>
        <w:rPr>
          <w:color w:val="000000"/>
        </w:rPr>
        <w:t>.</w:t>
      </w:r>
      <w:r w:rsidRPr="00753583">
        <w:rPr>
          <w:kern w:val="0"/>
          <w:lang w:eastAsia="en-US"/>
        </w:rPr>
        <w:t xml:space="preserve"> </w:t>
      </w:r>
      <w:r w:rsidRPr="00753583">
        <w:rPr>
          <w:color w:val="000000"/>
        </w:rPr>
        <w:t>Договор может быть расторгнут</w:t>
      </w:r>
      <w:r w:rsidR="00C01ADA">
        <w:rPr>
          <w:color w:val="000000"/>
        </w:rPr>
        <w:t xml:space="preserve"> только по</w:t>
      </w:r>
      <w:r w:rsidRPr="00753583">
        <w:rPr>
          <w:color w:val="000000"/>
        </w:rPr>
        <w:t xml:space="preserve"> письменному соглашению Сторон,</w:t>
      </w:r>
      <w:r w:rsidR="00C01ADA">
        <w:rPr>
          <w:color w:val="000000"/>
        </w:rPr>
        <w:t xml:space="preserve"> оформленному дополнительным соглашением к Договору.</w:t>
      </w:r>
    </w:p>
    <w:p w:rsidR="000A4B6A" w:rsidRPr="00927208" w:rsidRDefault="000A4B6A" w:rsidP="00474404">
      <w:pPr>
        <w:widowControl w:val="0"/>
        <w:autoSpaceDE w:val="0"/>
        <w:jc w:val="both"/>
        <w:rPr>
          <w:color w:val="000000"/>
        </w:rPr>
      </w:pPr>
    </w:p>
    <w:p w:rsidR="003C5C7F" w:rsidRPr="00927208" w:rsidRDefault="003C5C7F" w:rsidP="003C5C7F">
      <w:pPr>
        <w:widowControl w:val="0"/>
        <w:autoSpaceDE w:val="0"/>
        <w:jc w:val="center"/>
        <w:rPr>
          <w:b/>
          <w:color w:val="000000"/>
        </w:rPr>
      </w:pPr>
      <w:r w:rsidRPr="00474404">
        <w:rPr>
          <w:b/>
          <w:color w:val="000000"/>
        </w:rPr>
        <w:t>7</w:t>
      </w:r>
      <w:r>
        <w:rPr>
          <w:b/>
          <w:color w:val="000000"/>
        </w:rPr>
        <w:t xml:space="preserve">. </w:t>
      </w:r>
      <w:r w:rsidRPr="00927208">
        <w:rPr>
          <w:b/>
          <w:color w:val="000000"/>
        </w:rPr>
        <w:t>СТАНДАРТНАЯ АНТИКОРРУПЦИОННАЯ ОГОВОРКА</w:t>
      </w:r>
    </w:p>
    <w:p w:rsidR="003C5C7F" w:rsidRPr="00927208" w:rsidRDefault="003C5C7F" w:rsidP="003C5C7F">
      <w:pPr>
        <w:widowControl w:val="0"/>
        <w:autoSpaceDE w:val="0"/>
        <w:ind w:left="709"/>
        <w:rPr>
          <w:b/>
          <w:color w:val="000000"/>
        </w:rPr>
      </w:pPr>
    </w:p>
    <w:p w:rsidR="003C5C7F" w:rsidRPr="00927208" w:rsidRDefault="003C5C7F" w:rsidP="003C5C7F">
      <w:pPr>
        <w:widowControl w:val="0"/>
        <w:autoSpaceDE w:val="0"/>
        <w:ind w:firstLine="709"/>
        <w:jc w:val="both"/>
        <w:rPr>
          <w:color w:val="000000"/>
        </w:rPr>
      </w:pPr>
      <w:r>
        <w:rPr>
          <w:color w:val="000000"/>
        </w:rPr>
        <w:t>7</w:t>
      </w:r>
      <w:r w:rsidRPr="00927208">
        <w:rPr>
          <w:color w:val="000000"/>
        </w:rPr>
        <w:t xml:space="preserve">.1. Стороны подтверждают,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 (далее – антикоррупционные требования). Стороны обязуются обеспечить соблюдение антикоррупционных требований при исполнении 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Договора. Для целей определения ответственности Сторон по Договору нарушение антикоррупционных требований указанными лицами признается их нарушением, совершенным Стороной. </w:t>
      </w:r>
    </w:p>
    <w:p w:rsidR="003C5C7F" w:rsidRPr="00927208" w:rsidRDefault="003C5C7F" w:rsidP="003C5C7F">
      <w:pPr>
        <w:widowControl w:val="0"/>
        <w:autoSpaceDE w:val="0"/>
        <w:ind w:firstLine="709"/>
        <w:jc w:val="both"/>
        <w:rPr>
          <w:color w:val="000000"/>
        </w:rPr>
      </w:pPr>
      <w:r>
        <w:rPr>
          <w:color w:val="000000"/>
        </w:rPr>
        <w:t>7</w:t>
      </w:r>
      <w:r w:rsidRPr="00927208">
        <w:rPr>
          <w:color w:val="000000"/>
        </w:rPr>
        <w:t>.2. Сторона, которой стало известно о фактах неправомерного (с нарушением антикоррупционных требований) получения работниками или представителями другой Стороны (лично или через посредников)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в связи с заключением и исполнением Договора (далее – получение доходов с нарушением антикоррупционных требований), обязана письменно уведомить об этом другую сторону в течение двух рабочих дней.</w:t>
      </w:r>
    </w:p>
    <w:p w:rsidR="003C5C7F" w:rsidRPr="00927208" w:rsidRDefault="003C5C7F" w:rsidP="003C5C7F">
      <w:pPr>
        <w:widowControl w:val="0"/>
        <w:autoSpaceDE w:val="0"/>
        <w:ind w:firstLine="709"/>
        <w:jc w:val="both"/>
        <w:rPr>
          <w:color w:val="000000"/>
        </w:rPr>
      </w:pPr>
      <w:r>
        <w:rPr>
          <w:color w:val="000000"/>
        </w:rPr>
        <w:t>7</w:t>
      </w:r>
      <w:r w:rsidRPr="00927208">
        <w:rPr>
          <w:color w:val="000000"/>
        </w:rPr>
        <w:t>.3. Сторона, у которой появились обоснованные подозрения в получении доходов с нарушением антикоррупционных требований может направить другой Стороне запрос о предоставлении документов и информации, необходимых для проверки таких подозрений, за исключением документов и информации, доступ к которым ограничен в соответствии с федеральными законами. Сторона, получившая указанный запрос, обязана дать на него мотивированный ответ, а также предоставить другой Стороне запрашиваемые документы и информацию (либо указать предусмотренные федеральным законом основания для отказа в их предоставлении) в течение пяти рабочих дней после получения запроса, если иной срок не будет установлен по соглашению Сторон.</w:t>
      </w:r>
    </w:p>
    <w:p w:rsidR="003C5C7F" w:rsidRPr="00927208" w:rsidRDefault="003C5C7F" w:rsidP="003C5C7F">
      <w:pPr>
        <w:widowControl w:val="0"/>
        <w:autoSpaceDE w:val="0"/>
        <w:ind w:firstLine="709"/>
        <w:jc w:val="both"/>
        <w:rPr>
          <w:color w:val="000000"/>
        </w:rPr>
      </w:pPr>
      <w:r>
        <w:rPr>
          <w:color w:val="000000"/>
        </w:rPr>
        <w:t>7</w:t>
      </w:r>
      <w:r w:rsidRPr="00927208">
        <w:rPr>
          <w:color w:val="000000"/>
        </w:rPr>
        <w:t>.4. При наличии доказательств получения доходов с нарушением антикоррупционных требований, а также при наличии обоснованных подозрений в этом и неисполнении другой Стороной обязанности предоставить запрашиваемые документы и информацию Сторона вправе в одностороннем порядке приостановить исполнение своих обязательств по Договору, в том числе оплату по Договору до урегулирования Сторонами спора или его разрешения в судебном порядке. Если при этом имеются доказательства совершения уголовного преступления или административного правонарушения коррупционной направленности либо в результате нарушения антикоррупционных требований Стороне причинены убытки, указанная Сторона вправе в одностороннем порядке расторгнуть Договор.</w:t>
      </w:r>
    </w:p>
    <w:p w:rsidR="003C5C7F" w:rsidRDefault="003C5C7F" w:rsidP="00346C59">
      <w:pPr>
        <w:widowControl w:val="0"/>
        <w:autoSpaceDE w:val="0"/>
        <w:ind w:firstLine="709"/>
        <w:jc w:val="both"/>
        <w:rPr>
          <w:color w:val="000000"/>
        </w:rPr>
      </w:pPr>
      <w:r>
        <w:rPr>
          <w:color w:val="000000"/>
        </w:rPr>
        <w:t>7</w:t>
      </w:r>
      <w:r w:rsidRPr="00927208">
        <w:rPr>
          <w:color w:val="000000"/>
        </w:rPr>
        <w:t xml:space="preserve">.5. Сторона, нарушившая антикоррупционные требования и (или) условия настоящей антикоррупционной оговорки, обязана возместить другой Стороне возникшие у нее в результате этого убытки. Порядок возмещения убытков определяется законодательством Российской Федерации и Договором. </w:t>
      </w:r>
    </w:p>
    <w:p w:rsidR="000A4B6A" w:rsidRPr="00927208" w:rsidRDefault="003C5C7F">
      <w:pPr>
        <w:widowControl w:val="0"/>
        <w:autoSpaceDE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8</w:t>
      </w:r>
      <w:r w:rsidR="000A4B6A" w:rsidRPr="00927208">
        <w:rPr>
          <w:b/>
          <w:bCs/>
          <w:color w:val="000000"/>
        </w:rPr>
        <w:t>. ПРОЧИЕ УСЛОВИЯ</w:t>
      </w:r>
    </w:p>
    <w:p w:rsidR="00D2705E" w:rsidRPr="00927208" w:rsidRDefault="00D2705E">
      <w:pPr>
        <w:widowControl w:val="0"/>
        <w:autoSpaceDE w:val="0"/>
        <w:jc w:val="center"/>
        <w:rPr>
          <w:color w:val="000000"/>
        </w:rPr>
      </w:pPr>
    </w:p>
    <w:p w:rsidR="000A4B6A" w:rsidRPr="00927208" w:rsidRDefault="003C5C7F">
      <w:pPr>
        <w:widowControl w:val="0"/>
        <w:autoSpaceDE w:val="0"/>
        <w:ind w:firstLine="709"/>
        <w:jc w:val="both"/>
        <w:rPr>
          <w:color w:val="000000"/>
        </w:rPr>
      </w:pPr>
      <w:r>
        <w:rPr>
          <w:color w:val="000000"/>
        </w:rPr>
        <w:t>8</w:t>
      </w:r>
      <w:r w:rsidR="000A4B6A" w:rsidRPr="00927208">
        <w:rPr>
          <w:color w:val="000000"/>
        </w:rPr>
        <w:t>.1. После подписания настоящего Договора все предыдущие переговоры по нему, переписка, предварительные договоры, протоколы о намерениях и какие-либо другие устные или письменные договоренности Сторон по вопросам, которые так или иначе касаются настоящего Договора, утрачивают юридическую силу</w:t>
      </w:r>
      <w:r w:rsidR="00753583">
        <w:rPr>
          <w:color w:val="000000"/>
        </w:rPr>
        <w:t>.</w:t>
      </w:r>
    </w:p>
    <w:p w:rsidR="000A4B6A" w:rsidRDefault="003C5C7F">
      <w:pPr>
        <w:widowControl w:val="0"/>
        <w:autoSpaceDE w:val="0"/>
        <w:ind w:firstLine="720"/>
        <w:jc w:val="both"/>
      </w:pPr>
      <w:r>
        <w:rPr>
          <w:color w:val="000000"/>
        </w:rPr>
        <w:t>8</w:t>
      </w:r>
      <w:r w:rsidR="000A4B6A" w:rsidRPr="00927208">
        <w:rPr>
          <w:color w:val="000000"/>
        </w:rPr>
        <w:t xml:space="preserve">.2. Стороны несут полную ответственность за правильность указанных ими в настоящем Договоре реквизитов и обязуются в течение 7 (Семи) </w:t>
      </w:r>
      <w:r w:rsidR="0087329A" w:rsidRPr="00927208">
        <w:rPr>
          <w:color w:val="000000"/>
        </w:rPr>
        <w:t xml:space="preserve">календарных </w:t>
      </w:r>
      <w:r w:rsidR="000A4B6A" w:rsidRPr="00927208">
        <w:rPr>
          <w:color w:val="000000"/>
        </w:rPr>
        <w:t xml:space="preserve">дней </w:t>
      </w:r>
      <w:r w:rsidR="000B0884" w:rsidRPr="00927208">
        <w:rPr>
          <w:color w:val="000000"/>
        </w:rPr>
        <w:t xml:space="preserve">уведомить </w:t>
      </w:r>
      <w:r w:rsidR="00C7553E" w:rsidRPr="00927208">
        <w:rPr>
          <w:color w:val="000000"/>
        </w:rPr>
        <w:t xml:space="preserve">другую Сторону </w:t>
      </w:r>
      <w:r w:rsidR="000A4B6A" w:rsidRPr="00927208">
        <w:rPr>
          <w:color w:val="000000"/>
        </w:rPr>
        <w:t>об их изменении, включая уведомление о предстоящей реорганизации, перерегистрации, приведения документов в соответствие с требованиями действующего законодательства Российской Федерации, а в случае не уведомления несут риск наступления связанных с этим неблагоприятных последствий.</w:t>
      </w:r>
      <w:r w:rsidR="000B0884" w:rsidRPr="00927208">
        <w:t xml:space="preserve"> Указанное уведомление должно осуществляться любыми доступными способами, позволяющими подтвердить получение такого уведомления адресатами (почтовое отправление, информационно-телекоммуникационная сеть "Интернет</w:t>
      </w:r>
      <w:r w:rsidR="00753583" w:rsidRPr="00927208">
        <w:t>")</w:t>
      </w:r>
      <w:r w:rsidR="00753583">
        <w:t>.</w:t>
      </w:r>
    </w:p>
    <w:p w:rsidR="006638AA" w:rsidRDefault="006638AA" w:rsidP="000D01AA">
      <w:pPr>
        <w:widowControl w:val="0"/>
        <w:autoSpaceDE w:val="0"/>
        <w:jc w:val="both"/>
      </w:pPr>
      <w:r>
        <w:t xml:space="preserve">           8.3.</w:t>
      </w:r>
      <w:r w:rsidRPr="006638AA">
        <w:rPr>
          <w:kern w:val="0"/>
          <w:lang w:eastAsia="en-US"/>
        </w:rPr>
        <w:t xml:space="preserve"> </w:t>
      </w:r>
      <w:r w:rsidRPr="006638AA">
        <w:t>Права и обязанности по настоящему Договору не могут быть переданы третьему лицу одной Стороной Договора без письменного согласия другой Стороны.</w:t>
      </w:r>
    </w:p>
    <w:p w:rsidR="006638AA" w:rsidRDefault="006638AA" w:rsidP="000D01AA">
      <w:pPr>
        <w:widowControl w:val="0"/>
        <w:autoSpaceDE w:val="0"/>
        <w:jc w:val="both"/>
      </w:pPr>
      <w:r>
        <w:t xml:space="preserve">           8.4. </w:t>
      </w:r>
      <w:r w:rsidRPr="006638AA">
        <w:t>Отношения Сторон, не урегулированные настоящим Договором, определяются в соответствии с действующим законодательством Российской Федерации.</w:t>
      </w:r>
    </w:p>
    <w:p w:rsidR="00B71EE6" w:rsidRDefault="00B71EE6" w:rsidP="000D01AA">
      <w:pPr>
        <w:widowControl w:val="0"/>
        <w:autoSpaceDE w:val="0"/>
        <w:jc w:val="both"/>
      </w:pPr>
      <w:r>
        <w:t xml:space="preserve">           </w:t>
      </w:r>
      <w:r w:rsidRPr="00B71EE6">
        <w:t>8.</w:t>
      </w:r>
      <w:r>
        <w:t>5</w:t>
      </w:r>
      <w:r w:rsidRPr="00B71EE6">
        <w:t>. Настоящий Договор составлен в 2 (Двух) одинаковых экземплярах, имеющих равную юридическую силу.</w:t>
      </w:r>
    </w:p>
    <w:p w:rsidR="00B71EE6" w:rsidRPr="006638AA" w:rsidRDefault="006638AA" w:rsidP="000D01AA">
      <w:pPr>
        <w:widowControl w:val="0"/>
        <w:autoSpaceDE w:val="0"/>
        <w:jc w:val="both"/>
      </w:pPr>
      <w:r>
        <w:t xml:space="preserve">           </w:t>
      </w:r>
      <w:r w:rsidRPr="00FF175F">
        <w:t>8.</w:t>
      </w:r>
      <w:r w:rsidR="00B71EE6" w:rsidRPr="00FF175F">
        <w:t>6</w:t>
      </w:r>
      <w:r w:rsidRPr="00FF175F">
        <w:t>.</w:t>
      </w:r>
      <w:r w:rsidRPr="00FF175F">
        <w:rPr>
          <w:kern w:val="0"/>
          <w:lang w:eastAsia="en-US"/>
        </w:rPr>
        <w:t xml:space="preserve"> </w:t>
      </w:r>
      <w:r w:rsidRPr="00FF175F">
        <w:t>Все приложения, дополнения и изменения к настоящему Договору являются его неотъемлемой частью и действительны лишь в том случае, если они совершены в письменной форме и подписаны уполномоченными представителями Сторон.</w:t>
      </w:r>
    </w:p>
    <w:p w:rsidR="00B71EE6" w:rsidRPr="000D01AA" w:rsidRDefault="006638AA" w:rsidP="000D01AA">
      <w:pPr>
        <w:widowControl w:val="0"/>
        <w:autoSpaceDE w:val="0"/>
        <w:jc w:val="both"/>
        <w:rPr>
          <w:bCs/>
        </w:rPr>
      </w:pPr>
      <w:r>
        <w:t xml:space="preserve">           8.</w:t>
      </w:r>
      <w:r w:rsidR="00B71EE6">
        <w:t>7</w:t>
      </w:r>
      <w:r>
        <w:t xml:space="preserve">. </w:t>
      </w:r>
      <w:r w:rsidRPr="006638AA">
        <w:t>Приложение №1</w:t>
      </w:r>
      <w:r w:rsidR="00EB0A42" w:rsidRPr="000D01AA">
        <w:t xml:space="preserve"> </w:t>
      </w:r>
      <w:r w:rsidRPr="006638AA">
        <w:t xml:space="preserve">к настоящему Договору - </w:t>
      </w:r>
      <w:r w:rsidRPr="005F41B1">
        <w:t>Спецификация</w:t>
      </w:r>
      <w:r w:rsidR="00501724" w:rsidRPr="000D01AA">
        <w:rPr>
          <w:bCs/>
        </w:rPr>
        <w:t xml:space="preserve"> на</w:t>
      </w:r>
      <w:r w:rsidR="00B71EE6">
        <w:rPr>
          <w:bCs/>
        </w:rPr>
        <w:t xml:space="preserve"> </w:t>
      </w:r>
      <w:r w:rsidR="00B71EE6" w:rsidRPr="000D01AA">
        <w:rPr>
          <w:bCs/>
        </w:rPr>
        <w:t>поставку горюче-смазочных материалов (ГСМ)</w:t>
      </w:r>
      <w:r w:rsidR="00B71EE6">
        <w:rPr>
          <w:bCs/>
        </w:rPr>
        <w:t>.</w:t>
      </w:r>
    </w:p>
    <w:p w:rsidR="00B71EE6" w:rsidRPr="005F41B1" w:rsidRDefault="00B71EE6" w:rsidP="00501724">
      <w:pPr>
        <w:widowControl w:val="0"/>
        <w:autoSpaceDE w:val="0"/>
        <w:jc w:val="both"/>
      </w:pPr>
      <w:r>
        <w:rPr>
          <w:bCs/>
        </w:rPr>
        <w:t xml:space="preserve">        </w:t>
      </w:r>
      <w:r w:rsidR="007E15E8">
        <w:rPr>
          <w:bCs/>
        </w:rPr>
        <w:t xml:space="preserve"> </w:t>
      </w:r>
      <w:r>
        <w:rPr>
          <w:bCs/>
        </w:rPr>
        <w:t xml:space="preserve">  8.8. </w:t>
      </w:r>
      <w:r w:rsidR="003C0B5D">
        <w:rPr>
          <w:bCs/>
        </w:rPr>
        <w:t xml:space="preserve">  </w:t>
      </w:r>
      <w:r>
        <w:rPr>
          <w:bCs/>
        </w:rPr>
        <w:t xml:space="preserve">Приложение №2 к настоящему Договору – Перечень населенных пунктов для отпуска </w:t>
      </w:r>
    </w:p>
    <w:p w:rsidR="00D2705E" w:rsidRDefault="00B71EE6" w:rsidP="000D01AA">
      <w:pPr>
        <w:widowControl w:val="0"/>
        <w:autoSpaceDE w:val="0"/>
        <w:jc w:val="both"/>
        <w:rPr>
          <w:bCs/>
        </w:rPr>
      </w:pPr>
      <w:r w:rsidRPr="00B71EE6">
        <w:rPr>
          <w:bCs/>
        </w:rPr>
        <w:t>горюче-смазочных материалов</w:t>
      </w:r>
      <w:r>
        <w:rPr>
          <w:bCs/>
        </w:rPr>
        <w:t xml:space="preserve"> (ГСМ).</w:t>
      </w:r>
    </w:p>
    <w:p w:rsidR="005F1F40" w:rsidRPr="00447C2B" w:rsidRDefault="005F1F40" w:rsidP="005F1F40">
      <w:pPr>
        <w:widowControl w:val="0"/>
        <w:autoSpaceDE w:val="0"/>
        <w:jc w:val="center"/>
        <w:rPr>
          <w:b/>
          <w:color w:val="000000"/>
        </w:rPr>
      </w:pPr>
      <w:r>
        <w:rPr>
          <w:b/>
          <w:color w:val="000000"/>
        </w:rPr>
        <w:t>9.</w:t>
      </w:r>
      <w:r w:rsidRPr="00927208">
        <w:rPr>
          <w:b/>
          <w:color w:val="000000"/>
        </w:rPr>
        <w:t xml:space="preserve"> АДРЕСА И ПОДПИСИ СТОРОН</w:t>
      </w:r>
    </w:p>
    <w:p w:rsidR="00346C59" w:rsidRPr="006E43CD" w:rsidRDefault="00346C59" w:rsidP="000D01AA">
      <w:pPr>
        <w:widowControl w:val="0"/>
        <w:autoSpaceDE w:val="0"/>
        <w:jc w:val="both"/>
        <w:rPr>
          <w:bCs/>
          <w:sz w:val="28"/>
        </w:rPr>
      </w:pPr>
    </w:p>
    <w:tbl>
      <w:tblPr>
        <w:tblpPr w:leftFromText="180" w:rightFromText="180" w:vertAnchor="text" w:horzAnchor="margin" w:tblpY="451"/>
        <w:tblW w:w="0" w:type="auto"/>
        <w:tblLayout w:type="fixed"/>
        <w:tblLook w:val="0000" w:firstRow="0" w:lastRow="0" w:firstColumn="0" w:lastColumn="0" w:noHBand="0" w:noVBand="0"/>
      </w:tblPr>
      <w:tblGrid>
        <w:gridCol w:w="5025"/>
        <w:gridCol w:w="4935"/>
      </w:tblGrid>
      <w:tr w:rsidR="00447C2B" w:rsidRPr="00447C2B" w:rsidTr="009D0798">
        <w:trPr>
          <w:trHeight w:val="4960"/>
        </w:trPr>
        <w:tc>
          <w:tcPr>
            <w:tcW w:w="5025" w:type="dxa"/>
            <w:shd w:val="clear" w:color="auto" w:fill="auto"/>
          </w:tcPr>
          <w:p w:rsidR="00447C2B" w:rsidRPr="007D24F8" w:rsidRDefault="00447C2B" w:rsidP="00B35C75">
            <w:pPr>
              <w:snapToGrid w:val="0"/>
              <w:spacing w:line="276" w:lineRule="auto"/>
              <w:ind w:right="5"/>
            </w:pPr>
            <w:r w:rsidRPr="000D01AA">
              <w:rPr>
                <w:b/>
                <w:bCs/>
              </w:rPr>
              <w:t>ПОСТАВЩИК</w:t>
            </w:r>
            <w:r w:rsidR="00EB0A42" w:rsidRPr="000D01AA">
              <w:rPr>
                <w:b/>
                <w:bCs/>
              </w:rPr>
              <w:t>:</w:t>
            </w:r>
          </w:p>
          <w:p w:rsidR="00B35C75" w:rsidRPr="00F34714" w:rsidRDefault="00B35C75" w:rsidP="00B35C75">
            <w:pPr>
              <w:rPr>
                <w:sz w:val="21"/>
                <w:szCs w:val="21"/>
              </w:rPr>
            </w:pPr>
          </w:p>
          <w:p w:rsidR="00B35C75" w:rsidRPr="00F34714" w:rsidRDefault="00B35C75" w:rsidP="00B35C75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  <w:r w:rsidRPr="00F34714">
              <w:rPr>
                <w:sz w:val="21"/>
                <w:szCs w:val="21"/>
              </w:rPr>
              <w:t xml:space="preserve">                    </w:t>
            </w:r>
          </w:p>
          <w:p w:rsidR="00B35C75" w:rsidRPr="00F34714" w:rsidRDefault="00B35C75" w:rsidP="00B35C75">
            <w:pPr>
              <w:shd w:val="clear" w:color="auto" w:fill="FFFFFF"/>
              <w:snapToGrid w:val="0"/>
              <w:ind w:left="-83" w:right="5"/>
              <w:rPr>
                <w:sz w:val="21"/>
                <w:szCs w:val="21"/>
              </w:rPr>
            </w:pPr>
          </w:p>
          <w:p w:rsidR="005F1F40" w:rsidRPr="00417DE0" w:rsidRDefault="005F1F40" w:rsidP="005F1F40">
            <w:pPr>
              <w:widowControl w:val="0"/>
              <w:autoSpaceDE w:val="0"/>
              <w:rPr>
                <w:rFonts w:eastAsia="Droid Sans Fallback"/>
                <w:b/>
                <w:color w:val="00000A"/>
                <w:kern w:val="0"/>
                <w:sz w:val="40"/>
                <w:szCs w:val="40"/>
                <w:lang w:eastAsia="zh-CN" w:bidi="hi-IN"/>
              </w:rPr>
            </w:pPr>
          </w:p>
          <w:p w:rsidR="00B35C75" w:rsidRDefault="00B35C75" w:rsidP="00B35C75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5F1F40" w:rsidRDefault="005F1F40" w:rsidP="00B35C75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5F1F40" w:rsidRPr="00DA1489" w:rsidRDefault="005F1F40" w:rsidP="00B35C75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B35C75" w:rsidRPr="005F1F40" w:rsidRDefault="00B35C75" w:rsidP="00B35C75">
            <w:pPr>
              <w:autoSpaceDE w:val="0"/>
              <w:snapToGrid w:val="0"/>
              <w:ind w:left="-83" w:right="5"/>
              <w:rPr>
                <w:b/>
                <w:bCs/>
              </w:rPr>
            </w:pPr>
            <w:r w:rsidRPr="00FD7260">
              <w:rPr>
                <w:b/>
                <w:sz w:val="21"/>
                <w:szCs w:val="21"/>
              </w:rPr>
              <w:t>_________</w:t>
            </w:r>
            <w:r w:rsidR="005F1F40">
              <w:rPr>
                <w:b/>
                <w:sz w:val="21"/>
                <w:szCs w:val="21"/>
              </w:rPr>
              <w:t xml:space="preserve">__________________ </w:t>
            </w:r>
            <w:r w:rsidR="005F1F40" w:rsidRPr="005F1F40">
              <w:rPr>
                <w:b/>
              </w:rPr>
              <w:t>/</w:t>
            </w:r>
            <w:r w:rsidR="00DE19CE">
              <w:rPr>
                <w:b/>
              </w:rPr>
              <w:t xml:space="preserve">                         </w:t>
            </w:r>
            <w:r w:rsidR="00DE19CE" w:rsidRPr="005F1F40">
              <w:rPr>
                <w:b/>
              </w:rPr>
              <w:t xml:space="preserve"> </w:t>
            </w:r>
            <w:r w:rsidRPr="005F1F40">
              <w:rPr>
                <w:b/>
              </w:rPr>
              <w:t>/</w:t>
            </w:r>
          </w:p>
          <w:p w:rsidR="000011A8" w:rsidRPr="005F1F40" w:rsidRDefault="000011A8" w:rsidP="00447C2B">
            <w:pPr>
              <w:shd w:val="clear" w:color="auto" w:fill="FFFFFF"/>
              <w:snapToGrid w:val="0"/>
              <w:ind w:left="-83" w:right="5"/>
            </w:pPr>
          </w:p>
          <w:p w:rsidR="000011A8" w:rsidRPr="005F1F40" w:rsidRDefault="000011A8" w:rsidP="00447C2B">
            <w:pPr>
              <w:shd w:val="clear" w:color="auto" w:fill="FFFFFF"/>
              <w:snapToGrid w:val="0"/>
              <w:ind w:left="-83" w:right="5"/>
            </w:pPr>
          </w:p>
          <w:p w:rsidR="000011A8" w:rsidRDefault="000011A8" w:rsidP="00447C2B">
            <w:pPr>
              <w:shd w:val="clear" w:color="auto" w:fill="FFFFFF"/>
              <w:snapToGrid w:val="0"/>
              <w:ind w:left="-83" w:right="5"/>
              <w:rPr>
                <w:sz w:val="20"/>
                <w:szCs w:val="20"/>
              </w:rPr>
            </w:pPr>
          </w:p>
          <w:p w:rsidR="00EB0A42" w:rsidRDefault="00EB0A42" w:rsidP="000D01AA">
            <w:pPr>
              <w:shd w:val="clear" w:color="auto" w:fill="FFFFFF"/>
              <w:snapToGrid w:val="0"/>
              <w:ind w:right="5"/>
              <w:rPr>
                <w:sz w:val="20"/>
                <w:szCs w:val="20"/>
              </w:rPr>
            </w:pPr>
          </w:p>
          <w:p w:rsidR="006E43CD" w:rsidRPr="007D24F8" w:rsidRDefault="006E43CD" w:rsidP="000D01AA">
            <w:pPr>
              <w:shd w:val="clear" w:color="auto" w:fill="FFFFFF"/>
              <w:snapToGrid w:val="0"/>
              <w:ind w:right="5"/>
              <w:rPr>
                <w:sz w:val="20"/>
                <w:szCs w:val="20"/>
              </w:rPr>
            </w:pPr>
          </w:p>
          <w:p w:rsidR="00447C2B" w:rsidRPr="007D24F8" w:rsidRDefault="00447C2B" w:rsidP="00447C2B">
            <w:pPr>
              <w:shd w:val="clear" w:color="auto" w:fill="FFFFFF"/>
              <w:snapToGrid w:val="0"/>
              <w:ind w:right="5"/>
              <w:rPr>
                <w:sz w:val="20"/>
                <w:szCs w:val="20"/>
              </w:rPr>
            </w:pPr>
          </w:p>
          <w:p w:rsidR="00447C2B" w:rsidRPr="007D24F8" w:rsidRDefault="00447C2B" w:rsidP="00447C2B">
            <w:pPr>
              <w:rPr>
                <w:sz w:val="20"/>
                <w:szCs w:val="20"/>
              </w:rPr>
            </w:pPr>
          </w:p>
        </w:tc>
        <w:tc>
          <w:tcPr>
            <w:tcW w:w="4935" w:type="dxa"/>
            <w:shd w:val="clear" w:color="auto" w:fill="auto"/>
          </w:tcPr>
          <w:p w:rsidR="00447C2B" w:rsidRPr="000D01AA" w:rsidRDefault="00447C2B" w:rsidP="000D01AA">
            <w:pPr>
              <w:snapToGrid w:val="0"/>
              <w:ind w:right="5"/>
              <w:rPr>
                <w:b/>
                <w:bCs/>
              </w:rPr>
            </w:pPr>
            <w:r w:rsidRPr="000D01AA">
              <w:rPr>
                <w:b/>
                <w:bCs/>
              </w:rPr>
              <w:t>ПОКУПАТЕЛЬ</w:t>
            </w:r>
            <w:r w:rsidR="00EB0A42" w:rsidRPr="000D01AA">
              <w:rPr>
                <w:b/>
                <w:bCs/>
              </w:rPr>
              <w:t>:</w:t>
            </w:r>
          </w:p>
          <w:p w:rsidR="004571EE" w:rsidRPr="000D01AA" w:rsidRDefault="00447C2B" w:rsidP="00447C2B">
            <w:pPr>
              <w:rPr>
                <w:b/>
              </w:rPr>
            </w:pPr>
            <w:r w:rsidRPr="000D01AA">
              <w:rPr>
                <w:b/>
              </w:rPr>
              <w:t xml:space="preserve">Автономная некоммерческая организация </w:t>
            </w:r>
          </w:p>
          <w:p w:rsidR="00447C2B" w:rsidRPr="007D24F8" w:rsidRDefault="00447C2B" w:rsidP="00447C2B">
            <w:pPr>
              <w:rPr>
                <w:rFonts w:eastAsia="Calibri"/>
                <w:bCs/>
                <w:sz w:val="20"/>
                <w:szCs w:val="20"/>
              </w:rPr>
            </w:pPr>
            <w:r w:rsidRPr="000D01AA">
              <w:rPr>
                <w:b/>
              </w:rPr>
              <w:t>«Фонд защиты вкладчиков»</w:t>
            </w:r>
          </w:p>
          <w:p w:rsidR="00447C2B" w:rsidRPr="007D24F8" w:rsidRDefault="00447C2B" w:rsidP="00447C2B">
            <w:pPr>
              <w:rPr>
                <w:sz w:val="20"/>
                <w:szCs w:val="20"/>
              </w:rPr>
            </w:pPr>
            <w:r w:rsidRPr="007D24F8">
              <w:rPr>
                <w:sz w:val="20"/>
                <w:szCs w:val="20"/>
              </w:rPr>
              <w:t>295000, Республика Крым,</w:t>
            </w:r>
          </w:p>
          <w:p w:rsidR="00447C2B" w:rsidRPr="007D24F8" w:rsidRDefault="00447C2B" w:rsidP="00447C2B">
            <w:pPr>
              <w:rPr>
                <w:sz w:val="20"/>
                <w:szCs w:val="20"/>
              </w:rPr>
            </w:pPr>
            <w:r w:rsidRPr="007D24F8">
              <w:rPr>
                <w:sz w:val="20"/>
                <w:szCs w:val="20"/>
              </w:rPr>
              <w:t xml:space="preserve">г. Симферополь, ул. Набережная </w:t>
            </w:r>
          </w:p>
          <w:p w:rsidR="00447C2B" w:rsidRPr="007D24F8" w:rsidRDefault="00447C2B" w:rsidP="00447C2B">
            <w:pPr>
              <w:rPr>
                <w:sz w:val="20"/>
                <w:szCs w:val="20"/>
              </w:rPr>
            </w:pPr>
            <w:r w:rsidRPr="007D24F8">
              <w:rPr>
                <w:sz w:val="20"/>
                <w:szCs w:val="20"/>
              </w:rPr>
              <w:t xml:space="preserve">имени 60-летия СССР ул., д. 69А, </w:t>
            </w:r>
          </w:p>
          <w:p w:rsidR="00447C2B" w:rsidRPr="007D24F8" w:rsidRDefault="00447C2B" w:rsidP="00447C2B">
            <w:pPr>
              <w:rPr>
                <w:sz w:val="20"/>
                <w:szCs w:val="20"/>
              </w:rPr>
            </w:pPr>
            <w:r w:rsidRPr="007D24F8">
              <w:rPr>
                <w:sz w:val="20"/>
                <w:szCs w:val="20"/>
              </w:rPr>
              <w:t>ИНН 7705522231/КПП 910201001</w:t>
            </w:r>
          </w:p>
          <w:p w:rsidR="00447C2B" w:rsidRPr="007D24F8" w:rsidRDefault="00447C2B" w:rsidP="00447C2B">
            <w:pPr>
              <w:rPr>
                <w:sz w:val="20"/>
                <w:szCs w:val="20"/>
              </w:rPr>
            </w:pPr>
            <w:r w:rsidRPr="007D24F8">
              <w:rPr>
                <w:sz w:val="20"/>
                <w:szCs w:val="20"/>
              </w:rPr>
              <w:t>ОКПО 29358308</w:t>
            </w:r>
          </w:p>
          <w:p w:rsidR="00447C2B" w:rsidRPr="007D24F8" w:rsidRDefault="00447C2B" w:rsidP="00447C2B">
            <w:pPr>
              <w:rPr>
                <w:sz w:val="20"/>
                <w:szCs w:val="20"/>
              </w:rPr>
            </w:pPr>
            <w:r w:rsidRPr="007D24F8">
              <w:rPr>
                <w:sz w:val="20"/>
                <w:szCs w:val="20"/>
              </w:rPr>
              <w:t>ОГРН 1147799005420</w:t>
            </w:r>
          </w:p>
          <w:p w:rsidR="00447C2B" w:rsidRPr="007D24F8" w:rsidRDefault="00447C2B" w:rsidP="00447C2B">
            <w:pPr>
              <w:rPr>
                <w:sz w:val="20"/>
                <w:szCs w:val="20"/>
              </w:rPr>
            </w:pPr>
            <w:r w:rsidRPr="007D24F8">
              <w:rPr>
                <w:sz w:val="20"/>
                <w:szCs w:val="20"/>
              </w:rPr>
              <w:t>Р/</w:t>
            </w:r>
            <w:r w:rsidR="00725838" w:rsidRPr="007D24F8">
              <w:rPr>
                <w:sz w:val="20"/>
                <w:szCs w:val="20"/>
              </w:rPr>
              <w:t>с 40503810445250000026</w:t>
            </w:r>
          </w:p>
          <w:p w:rsidR="00447C2B" w:rsidRPr="007D24F8" w:rsidRDefault="00447C2B" w:rsidP="00447C2B">
            <w:pPr>
              <w:rPr>
                <w:sz w:val="20"/>
                <w:szCs w:val="20"/>
              </w:rPr>
            </w:pPr>
            <w:r w:rsidRPr="007D24F8">
              <w:rPr>
                <w:sz w:val="20"/>
                <w:szCs w:val="20"/>
              </w:rPr>
              <w:t xml:space="preserve">ГУ БАНКА РОССИИ ПО ЦФО </w:t>
            </w:r>
          </w:p>
          <w:p w:rsidR="00447C2B" w:rsidRPr="007D24F8" w:rsidRDefault="00447C2B" w:rsidP="00447C2B">
            <w:pPr>
              <w:rPr>
                <w:sz w:val="20"/>
                <w:szCs w:val="20"/>
              </w:rPr>
            </w:pPr>
            <w:r w:rsidRPr="007D24F8">
              <w:rPr>
                <w:sz w:val="20"/>
                <w:szCs w:val="20"/>
              </w:rPr>
              <w:t>Г. МОСКВА 35</w:t>
            </w:r>
          </w:p>
          <w:p w:rsidR="00447C2B" w:rsidRPr="007D24F8" w:rsidRDefault="00447C2B" w:rsidP="00346C59">
            <w:pPr>
              <w:rPr>
                <w:sz w:val="20"/>
                <w:szCs w:val="20"/>
                <w:lang w:eastAsia="ar-SA"/>
              </w:rPr>
            </w:pPr>
            <w:r w:rsidRPr="007D24F8">
              <w:rPr>
                <w:sz w:val="20"/>
                <w:szCs w:val="20"/>
              </w:rPr>
              <w:t>БИК 044525000</w:t>
            </w:r>
            <w:r w:rsidRPr="007D24F8">
              <w:rPr>
                <w:sz w:val="20"/>
                <w:szCs w:val="20"/>
              </w:rPr>
              <w:br/>
              <w:t>Кор/с отсутствует</w:t>
            </w:r>
            <w:r w:rsidRPr="007D24F8">
              <w:rPr>
                <w:b/>
                <w:sz w:val="20"/>
                <w:szCs w:val="20"/>
              </w:rPr>
              <w:t xml:space="preserve">      </w:t>
            </w:r>
          </w:p>
          <w:p w:rsidR="00447C2B" w:rsidRPr="00E706AA" w:rsidRDefault="00447C2B" w:rsidP="00447C2B">
            <w:pPr>
              <w:autoSpaceDE w:val="0"/>
              <w:rPr>
                <w:sz w:val="16"/>
                <w:szCs w:val="16"/>
                <w:lang w:eastAsia="ar-SA"/>
              </w:rPr>
            </w:pPr>
          </w:p>
          <w:p w:rsidR="00E706AA" w:rsidRPr="00E706AA" w:rsidRDefault="00E706AA" w:rsidP="00E706AA">
            <w:pPr>
              <w:tabs>
                <w:tab w:val="left" w:pos="960"/>
              </w:tabs>
              <w:suppressAutoHyphens w:val="0"/>
              <w:ind w:right="-249"/>
              <w:rPr>
                <w:rFonts w:eastAsia="Calibri"/>
                <w:b/>
                <w:kern w:val="0"/>
                <w:lang w:val="uk-UA" w:eastAsia="uk-UA"/>
              </w:rPr>
            </w:pPr>
            <w:r w:rsidRPr="00E706AA">
              <w:rPr>
                <w:b/>
                <w:kern w:val="0"/>
              </w:rPr>
              <w:t xml:space="preserve">Заместитель </w:t>
            </w:r>
            <w:proofErr w:type="spellStart"/>
            <w:r w:rsidRPr="00E706AA">
              <w:rPr>
                <w:rFonts w:eastAsia="Calibri"/>
                <w:b/>
                <w:kern w:val="0"/>
                <w:lang w:val="uk-UA" w:eastAsia="uk-UA"/>
              </w:rPr>
              <w:t>Исполнительного</w:t>
            </w:r>
            <w:proofErr w:type="spellEnd"/>
            <w:r w:rsidRPr="00E706AA">
              <w:rPr>
                <w:rFonts w:eastAsia="Calibri"/>
                <w:b/>
                <w:kern w:val="0"/>
                <w:lang w:val="uk-UA" w:eastAsia="uk-UA"/>
              </w:rPr>
              <w:t xml:space="preserve"> директора – начальник </w:t>
            </w:r>
            <w:proofErr w:type="spellStart"/>
            <w:r w:rsidRPr="00E706AA">
              <w:rPr>
                <w:rFonts w:eastAsia="Calibri"/>
                <w:b/>
                <w:kern w:val="0"/>
                <w:lang w:val="uk-UA" w:eastAsia="uk-UA"/>
              </w:rPr>
              <w:t>Управления</w:t>
            </w:r>
            <w:proofErr w:type="spellEnd"/>
            <w:r w:rsidRPr="00E706AA">
              <w:rPr>
                <w:rFonts w:eastAsia="Calibri"/>
                <w:b/>
                <w:kern w:val="0"/>
                <w:lang w:val="uk-UA" w:eastAsia="uk-UA"/>
              </w:rPr>
              <w:t xml:space="preserve"> по </w:t>
            </w:r>
            <w:proofErr w:type="spellStart"/>
            <w:r w:rsidRPr="00E706AA">
              <w:rPr>
                <w:rFonts w:eastAsia="Calibri"/>
                <w:b/>
                <w:kern w:val="0"/>
                <w:lang w:val="uk-UA" w:eastAsia="uk-UA"/>
              </w:rPr>
              <w:t>работе</w:t>
            </w:r>
            <w:proofErr w:type="spellEnd"/>
            <w:r w:rsidRPr="00E706AA">
              <w:rPr>
                <w:rFonts w:eastAsia="Calibri"/>
                <w:b/>
                <w:kern w:val="0"/>
                <w:lang w:val="uk-UA" w:eastAsia="uk-UA"/>
              </w:rPr>
              <w:t xml:space="preserve"> с </w:t>
            </w:r>
            <w:proofErr w:type="spellStart"/>
            <w:r w:rsidRPr="00E706AA">
              <w:rPr>
                <w:rFonts w:eastAsia="Calibri"/>
                <w:b/>
                <w:kern w:val="0"/>
                <w:lang w:val="uk-UA" w:eastAsia="uk-UA"/>
              </w:rPr>
              <w:t>физическими</w:t>
            </w:r>
            <w:proofErr w:type="spellEnd"/>
            <w:r w:rsidRPr="00E706AA">
              <w:rPr>
                <w:rFonts w:eastAsia="Calibri"/>
                <w:b/>
                <w:kern w:val="0"/>
                <w:lang w:val="uk-UA" w:eastAsia="uk-UA"/>
              </w:rPr>
              <w:t xml:space="preserve"> </w:t>
            </w:r>
            <w:proofErr w:type="spellStart"/>
            <w:r w:rsidRPr="00E706AA">
              <w:rPr>
                <w:rFonts w:eastAsia="Calibri"/>
                <w:b/>
                <w:kern w:val="0"/>
                <w:lang w:val="uk-UA" w:eastAsia="uk-UA"/>
              </w:rPr>
              <w:t>лицами</w:t>
            </w:r>
            <w:proofErr w:type="spellEnd"/>
          </w:p>
          <w:p w:rsidR="005F1F40" w:rsidRPr="00E706AA" w:rsidRDefault="005F1F40" w:rsidP="005F1F40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sz w:val="21"/>
                <w:szCs w:val="21"/>
                <w:lang w:val="uk-UA" w:eastAsia="ar-SA" w:bidi="hi-IN"/>
              </w:rPr>
            </w:pPr>
          </w:p>
          <w:p w:rsidR="005F1F40" w:rsidRPr="00E706AA" w:rsidRDefault="005F1F40" w:rsidP="005F1F40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sz w:val="16"/>
                <w:szCs w:val="16"/>
                <w:lang w:eastAsia="ar-SA" w:bidi="hi-IN"/>
              </w:rPr>
            </w:pPr>
          </w:p>
          <w:p w:rsidR="005F1F40" w:rsidRPr="005F1F40" w:rsidRDefault="005F1F40" w:rsidP="005F1F40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lang w:eastAsia="ar-SA" w:bidi="hi-IN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______________ 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ar-SA" w:bidi="hi-IN"/>
              </w:rPr>
              <w:t>/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uk-UA" w:bidi="hi-IN"/>
              </w:rPr>
              <w:t xml:space="preserve"> В.Н. Качуровская 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ar-SA" w:bidi="hi-IN"/>
              </w:rPr>
              <w:t>/</w:t>
            </w: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  </w:t>
            </w:r>
          </w:p>
          <w:p w:rsidR="005F1F40" w:rsidRPr="005F1F40" w:rsidRDefault="005F1F40" w:rsidP="005F1F40">
            <w:pPr>
              <w:suppressAutoHyphens w:val="0"/>
              <w:rPr>
                <w:b/>
                <w:bCs/>
                <w:caps/>
                <w:color w:val="00000A"/>
                <w:kern w:val="0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</w:t>
            </w:r>
            <w:r w:rsidRPr="005F1F40">
              <w:rPr>
                <w:b/>
                <w:bCs/>
                <w:caps/>
                <w:color w:val="00000A"/>
                <w:kern w:val="0"/>
              </w:rPr>
              <w:t>М.П.</w:t>
            </w:r>
          </w:p>
          <w:p w:rsidR="005F1F40" w:rsidRPr="005F1F40" w:rsidRDefault="005F1F40" w:rsidP="005F1F40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lang w:eastAsia="ar-SA" w:bidi="hi-IN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            </w:t>
            </w:r>
          </w:p>
          <w:p w:rsidR="005F1F40" w:rsidRPr="005F1F40" w:rsidRDefault="005F1F40" w:rsidP="005F1F40">
            <w:pPr>
              <w:widowControl w:val="0"/>
              <w:jc w:val="both"/>
              <w:outlineLvl w:val="1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Главный бухгалтер</w:t>
            </w:r>
          </w:p>
          <w:p w:rsidR="005F1F40" w:rsidRPr="005F1F40" w:rsidRDefault="005F1F40" w:rsidP="005F1F40">
            <w:pPr>
              <w:widowControl w:val="0"/>
              <w:jc w:val="both"/>
              <w:outlineLvl w:val="1"/>
              <w:rPr>
                <w:rFonts w:eastAsia="Droid Sans Fallback"/>
                <w:color w:val="00000A"/>
                <w:kern w:val="0"/>
                <w:lang w:eastAsia="zh-CN" w:bidi="hi-IN"/>
              </w:rPr>
            </w:pPr>
          </w:p>
          <w:p w:rsidR="005F1F40" w:rsidRPr="00E706AA" w:rsidRDefault="005F1F40" w:rsidP="005F1F40">
            <w:pPr>
              <w:widowControl w:val="0"/>
              <w:rPr>
                <w:rFonts w:eastAsia="Droid Sans Fallback"/>
                <w:color w:val="00000A"/>
                <w:kern w:val="0"/>
                <w:sz w:val="16"/>
                <w:szCs w:val="16"/>
                <w:lang w:eastAsia="zh-CN" w:bidi="hi-IN"/>
              </w:rPr>
            </w:pPr>
          </w:p>
          <w:p w:rsidR="005F1F40" w:rsidRDefault="005F1F40" w:rsidP="005F1F40">
            <w:pPr>
              <w:widowControl w:val="0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_______________/М.А. Кузьмина/</w:t>
            </w:r>
          </w:p>
          <w:p w:rsidR="00447C2B" w:rsidRPr="007D24F8" w:rsidRDefault="00447C2B" w:rsidP="00447C2B">
            <w:pPr>
              <w:tabs>
                <w:tab w:val="left" w:pos="1216"/>
              </w:tabs>
              <w:snapToGrid w:val="0"/>
              <w:rPr>
                <w:sz w:val="20"/>
                <w:szCs w:val="20"/>
              </w:rPr>
            </w:pPr>
          </w:p>
        </w:tc>
      </w:tr>
    </w:tbl>
    <w:p w:rsidR="00C7553E" w:rsidRPr="000D01AA" w:rsidRDefault="001B1786" w:rsidP="000D01AA">
      <w:pPr>
        <w:pageBreakBefore/>
        <w:widowControl w:val="0"/>
        <w:rPr>
          <w:bCs/>
        </w:rPr>
      </w:pPr>
      <w:r>
        <w:rPr>
          <w:bCs/>
        </w:rPr>
        <w:lastRenderedPageBreak/>
        <w:t xml:space="preserve">                                                             </w:t>
      </w:r>
      <w:r w:rsidR="00C7553E" w:rsidRPr="000D01AA">
        <w:rPr>
          <w:bCs/>
        </w:rPr>
        <w:t xml:space="preserve">Приложение № 1 к Договору </w:t>
      </w:r>
      <w:r w:rsidR="00553D54">
        <w:rPr>
          <w:bCs/>
        </w:rPr>
        <w:t>№___от «__</w:t>
      </w:r>
      <w:proofErr w:type="gramStart"/>
      <w:r w:rsidR="00553D54">
        <w:rPr>
          <w:bCs/>
        </w:rPr>
        <w:t>_»_</w:t>
      </w:r>
      <w:proofErr w:type="gramEnd"/>
      <w:r w:rsidR="00553D54">
        <w:rPr>
          <w:bCs/>
        </w:rPr>
        <w:t>_________2021</w:t>
      </w:r>
      <w:r>
        <w:rPr>
          <w:bCs/>
        </w:rPr>
        <w:t xml:space="preserve"> г.</w:t>
      </w:r>
    </w:p>
    <w:p w:rsidR="001B1786" w:rsidRPr="000D01AA" w:rsidRDefault="001B1786" w:rsidP="00D2705E">
      <w:pPr>
        <w:widowControl w:val="0"/>
        <w:ind w:left="5812" w:right="-232"/>
        <w:rPr>
          <w:bCs/>
        </w:rPr>
      </w:pPr>
    </w:p>
    <w:p w:rsidR="00C7553E" w:rsidRPr="000D01AA" w:rsidRDefault="00C7553E" w:rsidP="00C7553E">
      <w:pPr>
        <w:rPr>
          <w:b/>
          <w:bCs/>
          <w:highlight w:val="yellow"/>
        </w:rPr>
      </w:pPr>
    </w:p>
    <w:p w:rsidR="003236CA" w:rsidRPr="000D01AA" w:rsidRDefault="00C7553E" w:rsidP="003236CA">
      <w:pPr>
        <w:widowControl w:val="0"/>
        <w:autoSpaceDE w:val="0"/>
        <w:jc w:val="center"/>
        <w:rPr>
          <w:b/>
          <w:bCs/>
        </w:rPr>
      </w:pPr>
      <w:r w:rsidRPr="005F41B1">
        <w:rPr>
          <w:b/>
          <w:bCs/>
        </w:rPr>
        <w:t xml:space="preserve"> СПЕЦИФИКАЦИЯ</w:t>
      </w:r>
      <w:r w:rsidR="003236CA" w:rsidRPr="000D01AA">
        <w:rPr>
          <w:b/>
          <w:bCs/>
        </w:rPr>
        <w:t xml:space="preserve"> </w:t>
      </w:r>
    </w:p>
    <w:p w:rsidR="001B1786" w:rsidRDefault="001B1786" w:rsidP="005F41B1">
      <w:pPr>
        <w:widowControl w:val="0"/>
        <w:autoSpaceDE w:val="0"/>
        <w:jc w:val="center"/>
        <w:rPr>
          <w:b/>
          <w:bCs/>
          <w:highlight w:val="yellow"/>
        </w:rPr>
      </w:pPr>
      <w:r w:rsidRPr="000D01AA">
        <w:rPr>
          <w:b/>
          <w:bCs/>
        </w:rPr>
        <w:t xml:space="preserve">на поставку горюче-смазочных материалов </w:t>
      </w:r>
      <w:r w:rsidR="00B71EE6">
        <w:rPr>
          <w:b/>
          <w:bCs/>
        </w:rPr>
        <w:t>(ГСМ)</w:t>
      </w:r>
    </w:p>
    <w:p w:rsidR="00C7553E" w:rsidRPr="00927208" w:rsidRDefault="00C7553E" w:rsidP="000D01AA"/>
    <w:p w:rsidR="00C7553E" w:rsidRPr="00927208" w:rsidRDefault="00C7553E" w:rsidP="00C7553E">
      <w:pPr>
        <w:jc w:val="center"/>
      </w:pPr>
    </w:p>
    <w:tbl>
      <w:tblPr>
        <w:tblW w:w="98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3122"/>
        <w:gridCol w:w="2371"/>
        <w:gridCol w:w="1595"/>
        <w:gridCol w:w="2154"/>
      </w:tblGrid>
      <w:tr w:rsidR="00C7553E" w:rsidRPr="00927208" w:rsidTr="009D07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53E" w:rsidRPr="00927208" w:rsidRDefault="00C7553E" w:rsidP="00C7553E">
            <w:pPr>
              <w:snapToGrid w:val="0"/>
              <w:jc w:val="center"/>
            </w:pPr>
            <w:r w:rsidRPr="00927208">
              <w:t>№ п/п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53E" w:rsidRPr="00927208" w:rsidRDefault="00C7553E" w:rsidP="00C7553E">
            <w:pPr>
              <w:snapToGrid w:val="0"/>
              <w:jc w:val="center"/>
            </w:pPr>
            <w:r w:rsidRPr="00927208">
              <w:t>Наименование продукции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53E" w:rsidRPr="00927208" w:rsidRDefault="00C7553E" w:rsidP="00C7553E">
            <w:pPr>
              <w:snapToGrid w:val="0"/>
              <w:jc w:val="center"/>
            </w:pPr>
            <w:r w:rsidRPr="00927208">
              <w:t xml:space="preserve">Цена за </w:t>
            </w:r>
          </w:p>
          <w:p w:rsidR="00C7553E" w:rsidRPr="00927208" w:rsidRDefault="00C7553E" w:rsidP="00C01ADA">
            <w:pPr>
              <w:snapToGrid w:val="0"/>
              <w:jc w:val="center"/>
            </w:pPr>
            <w:r w:rsidRPr="00927208">
              <w:t>литр</w:t>
            </w:r>
            <w:r w:rsidR="008C28C6" w:rsidRPr="000D01AA">
              <w:t>/</w:t>
            </w:r>
            <w:r w:rsidR="008C28C6">
              <w:t>руб.</w:t>
            </w:r>
            <w:r w:rsidRPr="00927208">
              <w:t xml:space="preserve">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553E" w:rsidRPr="00927208" w:rsidRDefault="00C7553E" w:rsidP="00C7553E">
            <w:pPr>
              <w:snapToGrid w:val="0"/>
              <w:jc w:val="center"/>
            </w:pPr>
            <w:r w:rsidRPr="00927208">
              <w:t>Кол</w:t>
            </w:r>
            <w:r w:rsidR="00B71EE6">
              <w:t>-во</w:t>
            </w:r>
            <w:r w:rsidRPr="00927208">
              <w:t>/</w:t>
            </w:r>
          </w:p>
          <w:p w:rsidR="00C7553E" w:rsidRPr="00927208" w:rsidRDefault="00C7553E" w:rsidP="006A1024">
            <w:pPr>
              <w:snapToGrid w:val="0"/>
              <w:jc w:val="center"/>
            </w:pPr>
            <w:r w:rsidRPr="00927208">
              <w:t>литр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55A1" w:rsidRDefault="00C7553E" w:rsidP="00C7553E">
            <w:pPr>
              <w:snapToGrid w:val="0"/>
              <w:jc w:val="center"/>
            </w:pPr>
            <w:r w:rsidRPr="00927208">
              <w:t>Сумма, руб.</w:t>
            </w:r>
            <w:r w:rsidR="000C55A1">
              <w:t xml:space="preserve"> </w:t>
            </w:r>
          </w:p>
          <w:p w:rsidR="00C7553E" w:rsidRPr="00927208" w:rsidRDefault="00C7553E" w:rsidP="00C7553E">
            <w:pPr>
              <w:snapToGrid w:val="0"/>
              <w:jc w:val="center"/>
            </w:pPr>
          </w:p>
        </w:tc>
      </w:tr>
      <w:tr w:rsidR="00591C50" w:rsidRPr="00927208" w:rsidTr="009D07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both"/>
            </w:pPr>
            <w:r w:rsidRPr="00927208">
              <w:t>1.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both"/>
            </w:pPr>
            <w:proofErr w:type="gramStart"/>
            <w:r w:rsidRPr="00927208">
              <w:rPr>
                <w:color w:val="00000A"/>
              </w:rPr>
              <w:t>Бензин  АИ</w:t>
            </w:r>
            <w:proofErr w:type="gramEnd"/>
            <w:r w:rsidRPr="00927208">
              <w:rPr>
                <w:color w:val="00000A"/>
              </w:rPr>
              <w:t xml:space="preserve"> –95, класс 5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center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center"/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center"/>
            </w:pPr>
          </w:p>
        </w:tc>
      </w:tr>
      <w:tr w:rsidR="00591C50" w:rsidRPr="00927208" w:rsidTr="009D079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both"/>
            </w:pPr>
            <w:r w:rsidRPr="00927208">
              <w:t>2.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both"/>
            </w:pPr>
            <w:r w:rsidRPr="00927208">
              <w:t>Дизельное топливо ДТ-Е класс 5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center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591C50" w:rsidP="005F41B1">
            <w:pPr>
              <w:snapToGrid w:val="0"/>
              <w:jc w:val="center"/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50" w:rsidRPr="00927208" w:rsidRDefault="003C0951" w:rsidP="00DE19CE">
            <w:pPr>
              <w:snapToGrid w:val="0"/>
            </w:pPr>
            <w:r>
              <w:t xml:space="preserve">       </w:t>
            </w:r>
          </w:p>
        </w:tc>
      </w:tr>
      <w:tr w:rsidR="00591C50" w:rsidRPr="00927208" w:rsidTr="009D0798">
        <w:tc>
          <w:tcPr>
            <w:tcW w:w="765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C607D8" w:rsidP="00C607D8">
            <w:pPr>
              <w:snapToGrid w:val="0"/>
              <w:jc w:val="right"/>
            </w:pPr>
            <w:r>
              <w:t>ИТОГО</w:t>
            </w:r>
            <w:r w:rsidRPr="00927208">
              <w:t>:</w:t>
            </w:r>
          </w:p>
        </w:tc>
        <w:tc>
          <w:tcPr>
            <w:tcW w:w="2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jc w:val="center"/>
            </w:pPr>
          </w:p>
        </w:tc>
      </w:tr>
      <w:tr w:rsidR="00591C50" w:rsidRPr="00927208" w:rsidTr="009D0798">
        <w:tc>
          <w:tcPr>
            <w:tcW w:w="765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C50" w:rsidRPr="00927208" w:rsidRDefault="00C607D8" w:rsidP="00C607D8">
            <w:pPr>
              <w:snapToGrid w:val="0"/>
              <w:jc w:val="center"/>
            </w:pPr>
            <w:r>
              <w:t xml:space="preserve">                                                                                                      </w:t>
            </w:r>
            <w:r w:rsidR="00E70B59">
              <w:t>в</w:t>
            </w:r>
            <w:r>
              <w:t>. т. ч. НДС:</w:t>
            </w:r>
          </w:p>
        </w:tc>
        <w:tc>
          <w:tcPr>
            <w:tcW w:w="21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C50" w:rsidRPr="00927208" w:rsidRDefault="00591C50" w:rsidP="00591C50">
            <w:pPr>
              <w:snapToGrid w:val="0"/>
              <w:ind w:right="-80"/>
              <w:jc w:val="center"/>
            </w:pPr>
          </w:p>
        </w:tc>
      </w:tr>
    </w:tbl>
    <w:p w:rsidR="00C7553E" w:rsidRPr="00927208" w:rsidRDefault="00C7553E" w:rsidP="00C7553E">
      <w:pPr>
        <w:jc w:val="both"/>
      </w:pPr>
    </w:p>
    <w:p w:rsidR="00C7553E" w:rsidRPr="00927208" w:rsidRDefault="00C7553E" w:rsidP="00C7553E">
      <w:pPr>
        <w:autoSpaceDE w:val="0"/>
        <w:jc w:val="both"/>
      </w:pPr>
      <w:r w:rsidRPr="00927208">
        <w:tab/>
      </w:r>
    </w:p>
    <w:p w:rsidR="00390EC4" w:rsidRPr="00390EC4" w:rsidRDefault="00501724" w:rsidP="00390EC4">
      <w:pPr>
        <w:jc w:val="both"/>
        <w:rPr>
          <w:bCs/>
        </w:rPr>
      </w:pPr>
      <w:r>
        <w:rPr>
          <w:bCs/>
        </w:rPr>
        <w:t xml:space="preserve">             </w:t>
      </w:r>
      <w:r w:rsidRPr="00501724">
        <w:rPr>
          <w:bCs/>
        </w:rPr>
        <w:t xml:space="preserve">Общая сумма Договора </w:t>
      </w:r>
      <w:r w:rsidR="00390EC4" w:rsidRPr="00390EC4">
        <w:rPr>
          <w:bCs/>
        </w:rPr>
        <w:t xml:space="preserve">составляет </w:t>
      </w:r>
      <w:r w:rsidR="003A5100">
        <w:rPr>
          <w:bCs/>
        </w:rPr>
        <w:t>________</w:t>
      </w:r>
      <w:r w:rsidR="004138E7" w:rsidRPr="000D01AA">
        <w:rPr>
          <w:bCs/>
        </w:rPr>
        <w:t xml:space="preserve"> руб. (</w:t>
      </w:r>
      <w:r w:rsidR="003A5100">
        <w:rPr>
          <w:bCs/>
        </w:rPr>
        <w:t>_________________</w:t>
      </w:r>
      <w:r w:rsidR="004138E7">
        <w:rPr>
          <w:bCs/>
        </w:rPr>
        <w:t xml:space="preserve"> руб.</w:t>
      </w:r>
      <w:r w:rsidR="004138E7" w:rsidRPr="000D01AA">
        <w:rPr>
          <w:bCs/>
        </w:rPr>
        <w:t xml:space="preserve"> </w:t>
      </w:r>
      <w:r w:rsidR="003A5100">
        <w:rPr>
          <w:bCs/>
        </w:rPr>
        <w:t>______</w:t>
      </w:r>
      <w:r w:rsidR="004138E7" w:rsidRPr="000D01AA">
        <w:rPr>
          <w:bCs/>
        </w:rPr>
        <w:t xml:space="preserve"> коп.)</w:t>
      </w:r>
      <w:r w:rsidR="004138E7">
        <w:rPr>
          <w:bCs/>
        </w:rPr>
        <w:t>,</w:t>
      </w:r>
      <w:r w:rsidR="00390EC4" w:rsidRPr="00390EC4">
        <w:rPr>
          <w:bCs/>
        </w:rPr>
        <w:t xml:space="preserve"> и включает все подлежащие уплате налоги и сборы в соответствии с действующим законодательством Российской Федерации. Цена является фиксированной, не подлежит изменению и действительна в течение всего срока действия настоящего Договора.</w:t>
      </w:r>
    </w:p>
    <w:p w:rsidR="00501724" w:rsidRDefault="00501724" w:rsidP="00C7553E">
      <w:pPr>
        <w:jc w:val="both"/>
        <w:rPr>
          <w:bCs/>
        </w:rPr>
      </w:pPr>
    </w:p>
    <w:p w:rsidR="00501724" w:rsidRPr="00927208" w:rsidRDefault="00501724" w:rsidP="00C7553E">
      <w:pPr>
        <w:jc w:val="both"/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0555"/>
      </w:tblGrid>
      <w:tr w:rsidR="00C7553E" w:rsidRPr="00E15403" w:rsidTr="009D0798">
        <w:tc>
          <w:tcPr>
            <w:tcW w:w="10555" w:type="dxa"/>
            <w:shd w:val="clear" w:color="auto" w:fill="auto"/>
          </w:tcPr>
          <w:tbl>
            <w:tblPr>
              <w:tblW w:w="0" w:type="auto"/>
              <w:tblInd w:w="112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4935"/>
              <w:gridCol w:w="5060"/>
            </w:tblGrid>
            <w:tr w:rsidR="00C7553E" w:rsidRPr="00E15403" w:rsidTr="00C7553E">
              <w:tc>
                <w:tcPr>
                  <w:tcW w:w="4935" w:type="dxa"/>
                  <w:shd w:val="clear" w:color="auto" w:fill="auto"/>
                </w:tcPr>
                <w:p w:rsidR="000011A8" w:rsidRDefault="000011A8" w:rsidP="000011A8">
                  <w:pPr>
                    <w:snapToGrid w:val="0"/>
                    <w:ind w:left="9" w:right="5"/>
                    <w:rPr>
                      <w:b/>
                    </w:rPr>
                  </w:pPr>
                  <w:r>
                    <w:rPr>
                      <w:b/>
                    </w:rPr>
                    <w:t>ПОСТАВЩИК</w:t>
                  </w:r>
                  <w:r w:rsidR="00EB0A42">
                    <w:rPr>
                      <w:b/>
                    </w:rPr>
                    <w:t>:</w:t>
                  </w:r>
                </w:p>
                <w:p w:rsidR="00417DE0" w:rsidRDefault="00417DE0" w:rsidP="000011A8">
                  <w:pPr>
                    <w:snapToGrid w:val="0"/>
                    <w:ind w:left="9" w:right="5"/>
                    <w:rPr>
                      <w:b/>
                    </w:rPr>
                  </w:pPr>
                </w:p>
                <w:p w:rsidR="00417DE0" w:rsidRDefault="00417DE0" w:rsidP="00417DE0">
                  <w:pPr>
                    <w:widowControl w:val="0"/>
                    <w:autoSpaceDE w:val="0"/>
                    <w:rPr>
                      <w:b/>
                    </w:rPr>
                  </w:pPr>
                </w:p>
                <w:p w:rsidR="00417DE0" w:rsidRDefault="00417DE0" w:rsidP="00417DE0">
                  <w:pPr>
                    <w:ind w:left="-83" w:right="5"/>
                    <w:rPr>
                      <w:sz w:val="18"/>
                      <w:szCs w:val="21"/>
                      <w:shd w:val="clear" w:color="auto" w:fill="FFFF00"/>
                    </w:rPr>
                  </w:pPr>
                </w:p>
                <w:p w:rsidR="00417DE0" w:rsidRDefault="00417DE0" w:rsidP="00417DE0">
                  <w:pPr>
                    <w:ind w:left="-83" w:right="5"/>
                    <w:rPr>
                      <w:sz w:val="18"/>
                      <w:szCs w:val="21"/>
                      <w:shd w:val="clear" w:color="auto" w:fill="FFFF00"/>
                    </w:rPr>
                  </w:pPr>
                </w:p>
                <w:p w:rsidR="00417DE0" w:rsidRPr="00DA1489" w:rsidRDefault="00417DE0" w:rsidP="00417DE0">
                  <w:pPr>
                    <w:ind w:left="-83" w:right="5"/>
                    <w:rPr>
                      <w:sz w:val="18"/>
                      <w:szCs w:val="21"/>
                      <w:shd w:val="clear" w:color="auto" w:fill="FFFF00"/>
                    </w:rPr>
                  </w:pPr>
                </w:p>
                <w:p w:rsidR="00417DE0" w:rsidRPr="005F1F40" w:rsidRDefault="00417DE0" w:rsidP="00417DE0">
                  <w:pPr>
                    <w:autoSpaceDE w:val="0"/>
                    <w:snapToGrid w:val="0"/>
                    <w:ind w:left="-83" w:right="5"/>
                    <w:rPr>
                      <w:b/>
                      <w:bCs/>
                    </w:rPr>
                  </w:pPr>
                  <w:r w:rsidRPr="00FD7260">
                    <w:rPr>
                      <w:b/>
                      <w:sz w:val="21"/>
                      <w:szCs w:val="21"/>
                    </w:rPr>
                    <w:t>_________</w:t>
                  </w:r>
                  <w:r>
                    <w:rPr>
                      <w:b/>
                      <w:sz w:val="21"/>
                      <w:szCs w:val="21"/>
                    </w:rPr>
                    <w:t xml:space="preserve">__________________ </w:t>
                  </w:r>
                  <w:r w:rsidRPr="005F1F40">
                    <w:rPr>
                      <w:b/>
                    </w:rPr>
                    <w:t>/</w:t>
                  </w:r>
                  <w:r w:rsidR="00DE19CE">
                    <w:rPr>
                      <w:b/>
                    </w:rPr>
                    <w:t xml:space="preserve">                          </w:t>
                  </w:r>
                  <w:r w:rsidR="00DE19CE" w:rsidRPr="005F1F40">
                    <w:rPr>
                      <w:b/>
                    </w:rPr>
                    <w:t xml:space="preserve"> </w:t>
                  </w:r>
                  <w:r w:rsidRPr="005F1F40">
                    <w:rPr>
                      <w:b/>
                    </w:rPr>
                    <w:t>/</w:t>
                  </w:r>
                </w:p>
                <w:p w:rsidR="00C7553E" w:rsidRPr="00927208" w:rsidRDefault="00C7553E" w:rsidP="00D91D19">
                  <w:pPr>
                    <w:widowControl w:val="0"/>
                    <w:autoSpaceDE w:val="0"/>
                    <w:snapToGrid w:val="0"/>
                    <w:spacing w:line="360" w:lineRule="auto"/>
                    <w:ind w:left="9" w:right="5"/>
                    <w:rPr>
                      <w:b/>
                    </w:rPr>
                  </w:pPr>
                </w:p>
              </w:tc>
              <w:tc>
                <w:tcPr>
                  <w:tcW w:w="5060" w:type="dxa"/>
                  <w:shd w:val="clear" w:color="auto" w:fill="auto"/>
                </w:tcPr>
                <w:p w:rsidR="00C7553E" w:rsidRPr="00927208" w:rsidRDefault="00C7553E" w:rsidP="00C7553E">
                  <w:pPr>
                    <w:snapToGrid w:val="0"/>
                    <w:rPr>
                      <w:b/>
                      <w:bCs/>
                    </w:rPr>
                  </w:pPr>
                  <w:r w:rsidRPr="00927208">
                    <w:rPr>
                      <w:b/>
                      <w:bCs/>
                    </w:rPr>
                    <w:t>ПОКУПАТЕЛЬ</w:t>
                  </w:r>
                  <w:r w:rsidR="00EB0A42">
                    <w:rPr>
                      <w:b/>
                      <w:bCs/>
                    </w:rPr>
                    <w:t>:</w:t>
                  </w:r>
                </w:p>
                <w:p w:rsidR="00C7553E" w:rsidRPr="00927208" w:rsidRDefault="00C7553E" w:rsidP="00C7553E">
                  <w:pPr>
                    <w:rPr>
                      <w:rFonts w:eastAsia="Calibri"/>
                      <w:b/>
                      <w:bCs/>
                    </w:rPr>
                  </w:pPr>
                  <w:r w:rsidRPr="00927208">
                    <w:rPr>
                      <w:rFonts w:eastAsia="Calibri"/>
                      <w:b/>
                      <w:bCs/>
                    </w:rPr>
                    <w:t xml:space="preserve">Автономная некоммерческая организация </w:t>
                  </w:r>
                </w:p>
                <w:p w:rsidR="00C7553E" w:rsidRPr="00927208" w:rsidRDefault="00C7553E" w:rsidP="00C7553E">
                  <w:pPr>
                    <w:rPr>
                      <w:rFonts w:eastAsia="Calibri"/>
                      <w:b/>
                      <w:bCs/>
                    </w:rPr>
                  </w:pPr>
                  <w:r w:rsidRPr="00927208">
                    <w:rPr>
                      <w:rFonts w:eastAsia="Calibri"/>
                      <w:b/>
                      <w:bCs/>
                    </w:rPr>
                    <w:t>«Фонд защиты вкладчиков»</w:t>
                  </w:r>
                </w:p>
                <w:p w:rsidR="00E15403" w:rsidRPr="00927208" w:rsidRDefault="00E15403" w:rsidP="00C7553E">
                  <w:pPr>
                    <w:rPr>
                      <w:rFonts w:eastAsia="Calibri"/>
                      <w:bCs/>
                    </w:rPr>
                  </w:pPr>
                </w:p>
                <w:p w:rsidR="00E15403" w:rsidRDefault="00E15403" w:rsidP="00E15403">
                  <w:pPr>
                    <w:autoSpaceDE w:val="0"/>
                    <w:rPr>
                      <w:lang w:eastAsia="ar-SA"/>
                    </w:rPr>
                  </w:pPr>
                </w:p>
                <w:p w:rsidR="00E706AA" w:rsidRPr="00E706AA" w:rsidRDefault="00E706AA" w:rsidP="00E706AA">
                  <w:pPr>
                    <w:tabs>
                      <w:tab w:val="left" w:pos="960"/>
                    </w:tabs>
                    <w:suppressAutoHyphens w:val="0"/>
                    <w:ind w:right="-249"/>
                    <w:rPr>
                      <w:rFonts w:eastAsia="Calibri"/>
                      <w:b/>
                      <w:kern w:val="0"/>
                      <w:lang w:val="uk-UA" w:eastAsia="uk-UA"/>
                    </w:rPr>
                  </w:pPr>
                  <w:r w:rsidRPr="00E706AA">
                    <w:rPr>
                      <w:b/>
                      <w:kern w:val="0"/>
                    </w:rPr>
                    <w:t xml:space="preserve">Заместитель </w:t>
                  </w:r>
                  <w:proofErr w:type="spellStart"/>
                  <w:r w:rsidRPr="00E706AA">
                    <w:rPr>
                      <w:rFonts w:eastAsia="Calibri"/>
                      <w:b/>
                      <w:kern w:val="0"/>
                      <w:lang w:val="uk-UA" w:eastAsia="uk-UA"/>
                    </w:rPr>
                    <w:t>Исполнительного</w:t>
                  </w:r>
                  <w:proofErr w:type="spellEnd"/>
                  <w:r w:rsidRPr="00E706AA">
                    <w:rPr>
                      <w:rFonts w:eastAsia="Calibri"/>
                      <w:b/>
                      <w:kern w:val="0"/>
                      <w:lang w:val="uk-UA" w:eastAsia="uk-UA"/>
                    </w:rPr>
                    <w:t xml:space="preserve"> директора – начальник </w:t>
                  </w:r>
                  <w:proofErr w:type="spellStart"/>
                  <w:r w:rsidRPr="00E706AA">
                    <w:rPr>
                      <w:rFonts w:eastAsia="Calibri"/>
                      <w:b/>
                      <w:kern w:val="0"/>
                      <w:lang w:val="uk-UA" w:eastAsia="uk-UA"/>
                    </w:rPr>
                    <w:t>Управления</w:t>
                  </w:r>
                  <w:proofErr w:type="spellEnd"/>
                  <w:r w:rsidRPr="00E706AA">
                    <w:rPr>
                      <w:rFonts w:eastAsia="Calibri"/>
                      <w:b/>
                      <w:kern w:val="0"/>
                      <w:lang w:val="uk-UA" w:eastAsia="uk-UA"/>
                    </w:rPr>
                    <w:t xml:space="preserve"> по </w:t>
                  </w:r>
                  <w:proofErr w:type="spellStart"/>
                  <w:r w:rsidRPr="00E706AA">
                    <w:rPr>
                      <w:rFonts w:eastAsia="Calibri"/>
                      <w:b/>
                      <w:kern w:val="0"/>
                      <w:lang w:val="uk-UA" w:eastAsia="uk-UA"/>
                    </w:rPr>
                    <w:t>работе</w:t>
                  </w:r>
                  <w:proofErr w:type="spellEnd"/>
                  <w:r w:rsidRPr="00E706AA">
                    <w:rPr>
                      <w:rFonts w:eastAsia="Calibri"/>
                      <w:b/>
                      <w:kern w:val="0"/>
                      <w:lang w:val="uk-UA" w:eastAsia="uk-UA"/>
                    </w:rPr>
                    <w:t xml:space="preserve"> с </w:t>
                  </w:r>
                  <w:proofErr w:type="spellStart"/>
                  <w:r w:rsidRPr="00E706AA">
                    <w:rPr>
                      <w:rFonts w:eastAsia="Calibri"/>
                      <w:b/>
                      <w:kern w:val="0"/>
                      <w:lang w:val="uk-UA" w:eastAsia="uk-UA"/>
                    </w:rPr>
                    <w:t>физическими</w:t>
                  </w:r>
                  <w:proofErr w:type="spellEnd"/>
                  <w:r w:rsidRPr="00E706AA">
                    <w:rPr>
                      <w:rFonts w:eastAsia="Calibri"/>
                      <w:b/>
                      <w:kern w:val="0"/>
                      <w:lang w:val="uk-UA" w:eastAsia="uk-UA"/>
                    </w:rPr>
                    <w:t xml:space="preserve"> </w:t>
                  </w:r>
                  <w:proofErr w:type="spellStart"/>
                  <w:r w:rsidRPr="00E706AA">
                    <w:rPr>
                      <w:rFonts w:eastAsia="Calibri"/>
                      <w:b/>
                      <w:kern w:val="0"/>
                      <w:lang w:val="uk-UA" w:eastAsia="uk-UA"/>
                    </w:rPr>
                    <w:t>лицами</w:t>
                  </w:r>
                  <w:proofErr w:type="spellEnd"/>
                </w:p>
                <w:p w:rsidR="00417DE0" w:rsidRPr="00E706AA" w:rsidRDefault="00417DE0" w:rsidP="00417DE0">
                  <w:pPr>
                    <w:widowControl w:val="0"/>
                    <w:autoSpaceDE w:val="0"/>
                    <w:jc w:val="both"/>
                    <w:rPr>
                      <w:rFonts w:eastAsia="Droid Sans Fallback"/>
                      <w:color w:val="00000A"/>
                      <w:kern w:val="0"/>
                      <w:sz w:val="21"/>
                      <w:szCs w:val="21"/>
                      <w:lang w:val="uk-UA" w:eastAsia="ar-SA" w:bidi="hi-IN"/>
                    </w:rPr>
                  </w:pPr>
                </w:p>
                <w:p w:rsidR="00417DE0" w:rsidRPr="005F1F40" w:rsidRDefault="00417DE0" w:rsidP="00417DE0">
                  <w:pPr>
                    <w:widowControl w:val="0"/>
                    <w:autoSpaceDE w:val="0"/>
                    <w:jc w:val="both"/>
                    <w:rPr>
                      <w:rFonts w:eastAsia="Droid Sans Fallback"/>
                      <w:color w:val="00000A"/>
                      <w:kern w:val="0"/>
                      <w:sz w:val="21"/>
                      <w:szCs w:val="21"/>
                      <w:lang w:eastAsia="ar-SA" w:bidi="hi-IN"/>
                    </w:rPr>
                  </w:pPr>
                </w:p>
                <w:p w:rsidR="00417DE0" w:rsidRPr="005F1F40" w:rsidRDefault="00417DE0" w:rsidP="00417DE0">
                  <w:pPr>
                    <w:widowControl w:val="0"/>
                    <w:autoSpaceDE w:val="0"/>
                    <w:jc w:val="both"/>
                    <w:rPr>
                      <w:rFonts w:eastAsia="Droid Sans Fallback"/>
                      <w:color w:val="00000A"/>
                      <w:kern w:val="0"/>
                      <w:sz w:val="21"/>
                      <w:szCs w:val="21"/>
                      <w:lang w:eastAsia="ar-SA" w:bidi="hi-IN"/>
                    </w:rPr>
                  </w:pPr>
                </w:p>
                <w:p w:rsidR="00417DE0" w:rsidRPr="005F1F40" w:rsidRDefault="00417DE0" w:rsidP="00417DE0">
                  <w:pPr>
                    <w:widowControl w:val="0"/>
                    <w:autoSpaceDE w:val="0"/>
                    <w:jc w:val="both"/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</w:pPr>
                  <w:r w:rsidRPr="005F1F40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 xml:space="preserve">______________ </w:t>
                  </w:r>
                  <w:r w:rsidRPr="005F1F40">
                    <w:rPr>
                      <w:rFonts w:eastAsia="Droid Sans Fallback"/>
                      <w:b/>
                      <w:color w:val="00000A"/>
                      <w:kern w:val="0"/>
                      <w:lang w:eastAsia="ar-SA" w:bidi="hi-IN"/>
                    </w:rPr>
                    <w:t>/</w:t>
                  </w:r>
                  <w:r w:rsidRPr="005F1F40">
                    <w:rPr>
                      <w:rFonts w:eastAsia="Droid Sans Fallback"/>
                      <w:b/>
                      <w:color w:val="00000A"/>
                      <w:kern w:val="0"/>
                      <w:lang w:eastAsia="uk-UA" w:bidi="hi-IN"/>
                    </w:rPr>
                    <w:t xml:space="preserve"> В.Н. Качуровская </w:t>
                  </w:r>
                  <w:r w:rsidRPr="005F1F40">
                    <w:rPr>
                      <w:rFonts w:eastAsia="Droid Sans Fallback"/>
                      <w:b/>
                      <w:color w:val="00000A"/>
                      <w:kern w:val="0"/>
                      <w:lang w:eastAsia="ar-SA" w:bidi="hi-IN"/>
                    </w:rPr>
                    <w:t>/</w:t>
                  </w:r>
                  <w:r w:rsidRPr="005F1F40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 xml:space="preserve">   </w:t>
                  </w:r>
                </w:p>
                <w:p w:rsidR="00417DE0" w:rsidRPr="005F1F40" w:rsidRDefault="00417DE0" w:rsidP="00417DE0">
                  <w:pPr>
                    <w:suppressAutoHyphens w:val="0"/>
                    <w:rPr>
                      <w:b/>
                      <w:bCs/>
                      <w:caps/>
                      <w:color w:val="00000A"/>
                      <w:kern w:val="0"/>
                    </w:rPr>
                  </w:pPr>
                  <w:r w:rsidRPr="005F1F40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 xml:space="preserve"> </w:t>
                  </w:r>
                  <w:r w:rsidRPr="005F1F40">
                    <w:rPr>
                      <w:b/>
                      <w:bCs/>
                      <w:caps/>
                      <w:color w:val="00000A"/>
                      <w:kern w:val="0"/>
                    </w:rPr>
                    <w:t>М.П.</w:t>
                  </w:r>
                </w:p>
                <w:p w:rsidR="00417DE0" w:rsidRPr="005F1F40" w:rsidRDefault="00417DE0" w:rsidP="00417DE0">
                  <w:pPr>
                    <w:widowControl w:val="0"/>
                    <w:autoSpaceDE w:val="0"/>
                    <w:jc w:val="both"/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</w:pPr>
                  <w:r w:rsidRPr="005F1F40">
                    <w:rPr>
                      <w:rFonts w:eastAsia="Droid Sans Fallback"/>
                      <w:color w:val="00000A"/>
                      <w:kern w:val="0"/>
                      <w:lang w:eastAsia="ar-SA" w:bidi="hi-IN"/>
                    </w:rPr>
                    <w:t xml:space="preserve">             </w:t>
                  </w:r>
                </w:p>
                <w:p w:rsidR="00417DE0" w:rsidRPr="005F1F40" w:rsidRDefault="00417DE0" w:rsidP="00417DE0">
                  <w:pPr>
                    <w:widowControl w:val="0"/>
                    <w:jc w:val="both"/>
                    <w:outlineLvl w:val="1"/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</w:pPr>
                  <w:r w:rsidRPr="005F1F40"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  <w:t>Главный бухгалтер</w:t>
                  </w:r>
                </w:p>
                <w:p w:rsidR="00417DE0" w:rsidRPr="005F1F40" w:rsidRDefault="00417DE0" w:rsidP="00417DE0">
                  <w:pPr>
                    <w:widowControl w:val="0"/>
                    <w:jc w:val="both"/>
                    <w:outlineLvl w:val="1"/>
                    <w:rPr>
                      <w:rFonts w:eastAsia="Droid Sans Fallback"/>
                      <w:color w:val="00000A"/>
                      <w:kern w:val="0"/>
                      <w:lang w:eastAsia="zh-CN" w:bidi="hi-IN"/>
                    </w:rPr>
                  </w:pPr>
                </w:p>
                <w:p w:rsidR="00417DE0" w:rsidRPr="005F1F40" w:rsidRDefault="00417DE0" w:rsidP="00417DE0">
                  <w:pPr>
                    <w:widowControl w:val="0"/>
                    <w:rPr>
                      <w:rFonts w:eastAsia="Droid Sans Fallback"/>
                      <w:color w:val="00000A"/>
                      <w:kern w:val="0"/>
                      <w:lang w:eastAsia="zh-CN" w:bidi="hi-IN"/>
                    </w:rPr>
                  </w:pPr>
                </w:p>
                <w:p w:rsidR="00417DE0" w:rsidRDefault="00417DE0" w:rsidP="00417DE0">
                  <w:pPr>
                    <w:widowControl w:val="0"/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</w:pPr>
                  <w:r w:rsidRPr="005F1F40">
                    <w:rPr>
                      <w:rFonts w:eastAsia="Droid Sans Fallback"/>
                      <w:b/>
                      <w:color w:val="00000A"/>
                      <w:kern w:val="0"/>
                      <w:lang w:eastAsia="zh-CN" w:bidi="hi-IN"/>
                    </w:rPr>
                    <w:t>_______________/М.А. Кузьмина/</w:t>
                  </w:r>
                </w:p>
                <w:p w:rsidR="00EA389D" w:rsidRPr="00E15403" w:rsidRDefault="00EA389D" w:rsidP="00E15403">
                  <w:pPr>
                    <w:pStyle w:val="21"/>
                    <w:snapToGrid w:val="0"/>
                    <w:ind w:left="36" w:firstLine="0"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C7553E" w:rsidRPr="00E15403" w:rsidRDefault="00C7553E" w:rsidP="00C7553E">
            <w:pPr>
              <w:pStyle w:val="21"/>
              <w:rPr>
                <w:sz w:val="24"/>
                <w:szCs w:val="24"/>
              </w:rPr>
            </w:pPr>
          </w:p>
        </w:tc>
      </w:tr>
    </w:tbl>
    <w:p w:rsidR="00C7553E" w:rsidRPr="00D2705E" w:rsidRDefault="00C7553E" w:rsidP="00C7553E">
      <w:pPr>
        <w:jc w:val="both"/>
      </w:pPr>
    </w:p>
    <w:p w:rsidR="00C7553E" w:rsidRDefault="00C7553E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1B1786" w:rsidRDefault="001B1786" w:rsidP="00C7553E">
      <w:pPr>
        <w:jc w:val="both"/>
      </w:pPr>
    </w:p>
    <w:p w:rsidR="00725838" w:rsidRDefault="00725838" w:rsidP="00C7553E">
      <w:pPr>
        <w:jc w:val="both"/>
      </w:pPr>
    </w:p>
    <w:p w:rsidR="00725838" w:rsidRDefault="00725838" w:rsidP="00C7553E">
      <w:pPr>
        <w:jc w:val="both"/>
      </w:pPr>
    </w:p>
    <w:p w:rsidR="00FF0846" w:rsidRPr="005F41B1" w:rsidRDefault="001B1786">
      <w:pPr>
        <w:jc w:val="both"/>
        <w:rPr>
          <w:bCs/>
        </w:rPr>
      </w:pPr>
      <w:r>
        <w:rPr>
          <w:bCs/>
        </w:rPr>
        <w:t xml:space="preserve">                                                           </w:t>
      </w:r>
      <w:r w:rsidRPr="001B1786">
        <w:rPr>
          <w:bCs/>
        </w:rPr>
        <w:t>Приложение №</w:t>
      </w:r>
      <w:r w:rsidR="00B71EE6">
        <w:rPr>
          <w:bCs/>
        </w:rPr>
        <w:t>2</w:t>
      </w:r>
      <w:r w:rsidRPr="001B1786">
        <w:rPr>
          <w:bCs/>
        </w:rPr>
        <w:t xml:space="preserve"> к Дого</w:t>
      </w:r>
      <w:r w:rsidR="00553D54">
        <w:rPr>
          <w:bCs/>
        </w:rPr>
        <w:t>вору №___от «__» ___________2021</w:t>
      </w:r>
      <w:r w:rsidRPr="001B1786">
        <w:rPr>
          <w:bCs/>
        </w:rPr>
        <w:t xml:space="preserve"> г.</w:t>
      </w:r>
    </w:p>
    <w:p w:rsidR="001B1786" w:rsidRDefault="001B1786" w:rsidP="000D01AA">
      <w:pPr>
        <w:pStyle w:val="Standard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8"/>
          <w:highlight w:val="yellow"/>
        </w:rPr>
      </w:pPr>
    </w:p>
    <w:p w:rsidR="001B1786" w:rsidRDefault="007A5FF2" w:rsidP="000D01AA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0D01AA">
        <w:rPr>
          <w:rFonts w:ascii="Times New Roman" w:eastAsia="Times New Roman" w:hAnsi="Times New Roman" w:cs="Times New Roman"/>
          <w:b/>
          <w:sz w:val="24"/>
          <w:szCs w:val="28"/>
        </w:rPr>
        <w:t>ПЕРЕЧЕНЬ НАСЕЛЕННЫХ ПУНКТОВ</w:t>
      </w:r>
    </w:p>
    <w:p w:rsidR="00B71EE6" w:rsidRPr="000D01AA" w:rsidRDefault="00B71EE6" w:rsidP="000D01AA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 xml:space="preserve">для отпуска </w:t>
      </w:r>
      <w:r w:rsidRPr="000D01AA">
        <w:rPr>
          <w:rFonts w:ascii="Times New Roman" w:eastAsia="Times New Roman" w:hAnsi="Times New Roman" w:cs="Times New Roman"/>
          <w:b/>
          <w:sz w:val="24"/>
          <w:szCs w:val="28"/>
        </w:rPr>
        <w:t>горюче-смазочных материалов</w:t>
      </w:r>
      <w:r w:rsidRPr="00A93A0B">
        <w:rPr>
          <w:b/>
          <w:bCs/>
        </w:rPr>
        <w:t xml:space="preserve"> </w:t>
      </w:r>
      <w:r>
        <w:rPr>
          <w:b/>
          <w:bCs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8"/>
        </w:rPr>
        <w:t>ГСМ)</w:t>
      </w:r>
    </w:p>
    <w:p w:rsidR="00252D16" w:rsidRPr="000D01AA" w:rsidRDefault="00252D16" w:rsidP="000D01AA">
      <w:pPr>
        <w:pStyle w:val="Standard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2658"/>
        <w:gridCol w:w="6909"/>
      </w:tblGrid>
      <w:tr w:rsidR="000A0885" w:rsidRPr="001F1C92" w:rsidTr="009D0798">
        <w:tc>
          <w:tcPr>
            <w:tcW w:w="534" w:type="dxa"/>
            <w:shd w:val="clear" w:color="auto" w:fill="auto"/>
          </w:tcPr>
          <w:p w:rsidR="00EB0A42" w:rsidRPr="000E0F2E" w:rsidRDefault="00EB0A42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0A0885" w:rsidRPr="000E0F2E" w:rsidRDefault="00B71EE6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B71EE6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Населенный пункт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B71EE6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Адреса автозаправочных станций (АЗС)</w:t>
            </w:r>
          </w:p>
        </w:tc>
      </w:tr>
      <w:tr w:rsidR="000A0885" w:rsidRPr="001F1C92" w:rsidTr="009D0798">
        <w:trPr>
          <w:trHeight w:val="414"/>
        </w:trPr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71EE6" w:rsidRPr="000E0F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E0F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0A088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hAnsi="Times New Roman" w:cs="Times New Roman"/>
                <w:sz w:val="20"/>
                <w:szCs w:val="20"/>
              </w:rPr>
              <w:t>г. Алушта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0E0F2E">
              <w:rPr>
                <w:rFonts w:ascii="Times New Roman" w:hAnsi="Times New Roman" w:cs="Times New Roman"/>
                <w:sz w:val="20"/>
                <w:szCs w:val="20"/>
              </w:rPr>
              <w:t>г. Армянск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0A0885">
            <w:pPr>
              <w:pStyle w:val="Standard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Бахчисарай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г. Белогорск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Джанкой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Евпатория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Керчь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г. Красноперекопск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г. Саки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</w:pPr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>г. Севастополь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Симферополь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A66CD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Старый Крым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г. Судак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Феодосия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</w:pPr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>г. Ялта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</w:pPr>
            <w:proofErr w:type="spellStart"/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>пгт</w:t>
            </w:r>
            <w:proofErr w:type="spellEnd"/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 xml:space="preserve">. Коктебель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</w:pPr>
            <w:proofErr w:type="spellStart"/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>пгт</w:t>
            </w:r>
            <w:proofErr w:type="spellEnd"/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>. Ленино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</w:pPr>
            <w:proofErr w:type="spellStart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. Раздольное</w:t>
            </w:r>
            <w:r w:rsidRPr="000E0F2E">
              <w:rPr>
                <w:rFonts w:ascii="Times New Roman" w:hAnsi="Times New Roman" w:cs="Times New Roman"/>
                <w:bCs/>
                <w:color w:val="00000A"/>
                <w:sz w:val="20"/>
                <w:szCs w:val="20"/>
              </w:rPr>
              <w:t xml:space="preserve"> 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0A0885" w:rsidRPr="001F1C92" w:rsidTr="009D0798">
        <w:tc>
          <w:tcPr>
            <w:tcW w:w="534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693" w:type="dxa"/>
            <w:shd w:val="clear" w:color="auto" w:fill="auto"/>
          </w:tcPr>
          <w:p w:rsidR="000A0885" w:rsidRPr="000E0F2E" w:rsidRDefault="000A0885" w:rsidP="001F1C92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0E0F2E">
              <w:rPr>
                <w:rFonts w:ascii="Times New Roman" w:eastAsia="Times New Roman" w:hAnsi="Times New Roman" w:cs="Times New Roman"/>
                <w:sz w:val="20"/>
                <w:szCs w:val="20"/>
              </w:rPr>
              <w:t>. Черноморское</w:t>
            </w:r>
          </w:p>
        </w:tc>
        <w:tc>
          <w:tcPr>
            <w:tcW w:w="7099" w:type="dxa"/>
            <w:shd w:val="clear" w:color="auto" w:fill="auto"/>
          </w:tcPr>
          <w:p w:rsidR="000A0885" w:rsidRPr="000E0F2E" w:rsidRDefault="000A0885" w:rsidP="00FA3EE1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:rsidR="00252D16" w:rsidRDefault="00252D16" w:rsidP="000D01AA">
      <w:pPr>
        <w:pStyle w:val="Standard"/>
        <w:spacing w:after="0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tbl>
      <w:tblPr>
        <w:tblW w:w="0" w:type="auto"/>
        <w:tblInd w:w="11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35"/>
        <w:gridCol w:w="5060"/>
      </w:tblGrid>
      <w:tr w:rsidR="0012311E" w:rsidRPr="00E15403" w:rsidTr="00C150EC">
        <w:tc>
          <w:tcPr>
            <w:tcW w:w="4935" w:type="dxa"/>
            <w:shd w:val="clear" w:color="auto" w:fill="auto"/>
          </w:tcPr>
          <w:p w:rsidR="0012311E" w:rsidRDefault="0012311E" w:rsidP="00C150EC">
            <w:pPr>
              <w:snapToGrid w:val="0"/>
              <w:ind w:left="9" w:right="5"/>
              <w:rPr>
                <w:b/>
              </w:rPr>
            </w:pPr>
            <w:r>
              <w:rPr>
                <w:b/>
              </w:rPr>
              <w:t>ПОСТАВЩИК:</w:t>
            </w:r>
          </w:p>
          <w:p w:rsidR="0012311E" w:rsidRDefault="0012311E" w:rsidP="00C150EC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12311E" w:rsidRDefault="0012311E" w:rsidP="00C150EC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12311E" w:rsidRPr="00DA1489" w:rsidRDefault="0012311E" w:rsidP="00C150EC">
            <w:pPr>
              <w:ind w:left="-83" w:right="5"/>
              <w:rPr>
                <w:sz w:val="18"/>
                <w:szCs w:val="21"/>
                <w:shd w:val="clear" w:color="auto" w:fill="FFFF00"/>
              </w:rPr>
            </w:pPr>
          </w:p>
          <w:p w:rsidR="0012311E" w:rsidRPr="005F1F40" w:rsidRDefault="0012311E" w:rsidP="00C150EC">
            <w:pPr>
              <w:autoSpaceDE w:val="0"/>
              <w:snapToGrid w:val="0"/>
              <w:ind w:left="-83" w:right="5"/>
              <w:rPr>
                <w:b/>
                <w:bCs/>
              </w:rPr>
            </w:pPr>
            <w:r w:rsidRPr="00FD7260">
              <w:rPr>
                <w:b/>
                <w:sz w:val="21"/>
                <w:szCs w:val="21"/>
              </w:rPr>
              <w:t>_________</w:t>
            </w:r>
            <w:r>
              <w:rPr>
                <w:b/>
                <w:sz w:val="21"/>
                <w:szCs w:val="21"/>
              </w:rPr>
              <w:t xml:space="preserve">__________________ </w:t>
            </w:r>
            <w:r w:rsidRPr="005F1F40">
              <w:rPr>
                <w:b/>
              </w:rPr>
              <w:t>/</w:t>
            </w:r>
            <w:r w:rsidR="00DE19CE" w:rsidRPr="005F1F40">
              <w:rPr>
                <w:b/>
              </w:rPr>
              <w:t xml:space="preserve"> </w:t>
            </w:r>
            <w:r w:rsidRPr="005F1F40">
              <w:rPr>
                <w:b/>
              </w:rPr>
              <w:t>/</w:t>
            </w:r>
          </w:p>
          <w:p w:rsidR="0012311E" w:rsidRPr="00927208" w:rsidRDefault="0012311E" w:rsidP="00C150EC">
            <w:pPr>
              <w:widowControl w:val="0"/>
              <w:autoSpaceDE w:val="0"/>
              <w:snapToGrid w:val="0"/>
              <w:spacing w:line="360" w:lineRule="auto"/>
              <w:ind w:left="9" w:right="5"/>
              <w:rPr>
                <w:b/>
              </w:rPr>
            </w:pPr>
          </w:p>
        </w:tc>
        <w:tc>
          <w:tcPr>
            <w:tcW w:w="5060" w:type="dxa"/>
            <w:shd w:val="clear" w:color="auto" w:fill="auto"/>
          </w:tcPr>
          <w:p w:rsidR="0012311E" w:rsidRPr="00927208" w:rsidRDefault="0012311E" w:rsidP="00C150EC">
            <w:pPr>
              <w:snapToGrid w:val="0"/>
              <w:rPr>
                <w:b/>
                <w:bCs/>
              </w:rPr>
            </w:pPr>
            <w:r w:rsidRPr="00927208">
              <w:rPr>
                <w:b/>
                <w:bCs/>
              </w:rPr>
              <w:t>ПОКУПАТЕЛЬ</w:t>
            </w:r>
            <w:r>
              <w:rPr>
                <w:b/>
                <w:bCs/>
              </w:rPr>
              <w:t>:</w:t>
            </w:r>
          </w:p>
          <w:p w:rsidR="0012311E" w:rsidRPr="00927208" w:rsidRDefault="0012311E" w:rsidP="00C150EC">
            <w:pPr>
              <w:rPr>
                <w:rFonts w:eastAsia="Calibri"/>
                <w:b/>
                <w:bCs/>
              </w:rPr>
            </w:pPr>
            <w:r w:rsidRPr="00927208">
              <w:rPr>
                <w:rFonts w:eastAsia="Calibri"/>
                <w:b/>
                <w:bCs/>
              </w:rPr>
              <w:t xml:space="preserve">Автономная некоммерческая организация </w:t>
            </w:r>
          </w:p>
          <w:p w:rsidR="0012311E" w:rsidRPr="00927208" w:rsidRDefault="0012311E" w:rsidP="00C150EC">
            <w:pPr>
              <w:rPr>
                <w:rFonts w:eastAsia="Calibri"/>
                <w:b/>
                <w:bCs/>
              </w:rPr>
            </w:pPr>
            <w:r w:rsidRPr="00927208">
              <w:rPr>
                <w:rFonts w:eastAsia="Calibri"/>
                <w:b/>
                <w:bCs/>
              </w:rPr>
              <w:t>«Фонд защиты вкладчиков»</w:t>
            </w:r>
          </w:p>
          <w:p w:rsidR="0012311E" w:rsidRPr="00927208" w:rsidRDefault="0012311E" w:rsidP="00C150EC">
            <w:pPr>
              <w:rPr>
                <w:rFonts w:eastAsia="Calibri"/>
                <w:bCs/>
              </w:rPr>
            </w:pPr>
          </w:p>
          <w:p w:rsidR="00E706AA" w:rsidRPr="00E706AA" w:rsidRDefault="00E706AA" w:rsidP="00E706AA">
            <w:pPr>
              <w:tabs>
                <w:tab w:val="left" w:pos="960"/>
              </w:tabs>
              <w:suppressAutoHyphens w:val="0"/>
              <w:ind w:right="-249"/>
              <w:rPr>
                <w:rFonts w:eastAsia="Calibri"/>
                <w:b/>
                <w:kern w:val="0"/>
                <w:lang w:val="uk-UA" w:eastAsia="uk-UA"/>
              </w:rPr>
            </w:pPr>
            <w:r w:rsidRPr="00E706AA">
              <w:rPr>
                <w:b/>
                <w:kern w:val="0"/>
              </w:rPr>
              <w:t xml:space="preserve">Заместитель </w:t>
            </w:r>
            <w:proofErr w:type="spellStart"/>
            <w:r w:rsidRPr="00E706AA">
              <w:rPr>
                <w:rFonts w:eastAsia="Calibri"/>
                <w:b/>
                <w:kern w:val="0"/>
                <w:lang w:val="uk-UA" w:eastAsia="uk-UA"/>
              </w:rPr>
              <w:t>Исполнительного</w:t>
            </w:r>
            <w:proofErr w:type="spellEnd"/>
            <w:r w:rsidRPr="00E706AA">
              <w:rPr>
                <w:rFonts w:eastAsia="Calibri"/>
                <w:b/>
                <w:kern w:val="0"/>
                <w:lang w:val="uk-UA" w:eastAsia="uk-UA"/>
              </w:rPr>
              <w:t xml:space="preserve"> директора – начальник </w:t>
            </w:r>
            <w:proofErr w:type="spellStart"/>
            <w:r w:rsidRPr="00E706AA">
              <w:rPr>
                <w:rFonts w:eastAsia="Calibri"/>
                <w:b/>
                <w:kern w:val="0"/>
                <w:lang w:val="uk-UA" w:eastAsia="uk-UA"/>
              </w:rPr>
              <w:t>Управления</w:t>
            </w:r>
            <w:proofErr w:type="spellEnd"/>
            <w:r w:rsidRPr="00E706AA">
              <w:rPr>
                <w:rFonts w:eastAsia="Calibri"/>
                <w:b/>
                <w:kern w:val="0"/>
                <w:lang w:val="uk-UA" w:eastAsia="uk-UA"/>
              </w:rPr>
              <w:t xml:space="preserve"> по </w:t>
            </w:r>
            <w:proofErr w:type="spellStart"/>
            <w:r w:rsidRPr="00E706AA">
              <w:rPr>
                <w:rFonts w:eastAsia="Calibri"/>
                <w:b/>
                <w:kern w:val="0"/>
                <w:lang w:val="uk-UA" w:eastAsia="uk-UA"/>
              </w:rPr>
              <w:t>работе</w:t>
            </w:r>
            <w:proofErr w:type="spellEnd"/>
            <w:r w:rsidRPr="00E706AA">
              <w:rPr>
                <w:rFonts w:eastAsia="Calibri"/>
                <w:b/>
                <w:kern w:val="0"/>
                <w:lang w:val="uk-UA" w:eastAsia="uk-UA"/>
              </w:rPr>
              <w:t xml:space="preserve"> с </w:t>
            </w:r>
            <w:proofErr w:type="spellStart"/>
            <w:r w:rsidRPr="00E706AA">
              <w:rPr>
                <w:rFonts w:eastAsia="Calibri"/>
                <w:b/>
                <w:kern w:val="0"/>
                <w:lang w:val="uk-UA" w:eastAsia="uk-UA"/>
              </w:rPr>
              <w:t>физическими</w:t>
            </w:r>
            <w:proofErr w:type="spellEnd"/>
            <w:r w:rsidRPr="00E706AA">
              <w:rPr>
                <w:rFonts w:eastAsia="Calibri"/>
                <w:b/>
                <w:kern w:val="0"/>
                <w:lang w:val="uk-UA" w:eastAsia="uk-UA"/>
              </w:rPr>
              <w:t xml:space="preserve"> </w:t>
            </w:r>
            <w:proofErr w:type="spellStart"/>
            <w:r w:rsidRPr="00E706AA">
              <w:rPr>
                <w:rFonts w:eastAsia="Calibri"/>
                <w:b/>
                <w:kern w:val="0"/>
                <w:lang w:val="uk-UA" w:eastAsia="uk-UA"/>
              </w:rPr>
              <w:t>лицам</w:t>
            </w:r>
            <w:bookmarkStart w:id="0" w:name="_GoBack"/>
            <w:bookmarkEnd w:id="0"/>
            <w:r w:rsidRPr="00E706AA">
              <w:rPr>
                <w:rFonts w:eastAsia="Calibri"/>
                <w:b/>
                <w:kern w:val="0"/>
                <w:lang w:val="uk-UA" w:eastAsia="uk-UA"/>
              </w:rPr>
              <w:t>и</w:t>
            </w:r>
            <w:proofErr w:type="spellEnd"/>
          </w:p>
          <w:p w:rsidR="0012311E" w:rsidRPr="00E706AA" w:rsidRDefault="0012311E" w:rsidP="00C150EC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sz w:val="21"/>
                <w:szCs w:val="21"/>
                <w:lang w:val="uk-UA" w:eastAsia="ar-SA" w:bidi="hi-IN"/>
              </w:rPr>
            </w:pPr>
          </w:p>
          <w:p w:rsidR="0012311E" w:rsidRPr="005F1F40" w:rsidRDefault="0012311E" w:rsidP="00C150EC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sz w:val="21"/>
                <w:szCs w:val="21"/>
                <w:lang w:eastAsia="ar-SA" w:bidi="hi-IN"/>
              </w:rPr>
            </w:pPr>
          </w:p>
          <w:p w:rsidR="0012311E" w:rsidRPr="005F1F40" w:rsidRDefault="0012311E" w:rsidP="00C150EC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sz w:val="21"/>
                <w:szCs w:val="21"/>
                <w:lang w:eastAsia="ar-SA" w:bidi="hi-IN"/>
              </w:rPr>
            </w:pPr>
          </w:p>
          <w:p w:rsidR="0012311E" w:rsidRPr="005F1F40" w:rsidRDefault="0012311E" w:rsidP="00C150EC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lang w:eastAsia="ar-SA" w:bidi="hi-IN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______________ 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ar-SA" w:bidi="hi-IN"/>
              </w:rPr>
              <w:t>/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uk-UA" w:bidi="hi-IN"/>
              </w:rPr>
              <w:t xml:space="preserve"> В.Н. Качуровская </w:t>
            </w:r>
            <w:r w:rsidRPr="005F1F40">
              <w:rPr>
                <w:rFonts w:eastAsia="Droid Sans Fallback"/>
                <w:b/>
                <w:color w:val="00000A"/>
                <w:kern w:val="0"/>
                <w:lang w:eastAsia="ar-SA" w:bidi="hi-IN"/>
              </w:rPr>
              <w:t>/</w:t>
            </w: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  </w:t>
            </w:r>
          </w:p>
          <w:p w:rsidR="0012311E" w:rsidRPr="005F1F40" w:rsidRDefault="0012311E" w:rsidP="00C150EC">
            <w:pPr>
              <w:suppressAutoHyphens w:val="0"/>
              <w:rPr>
                <w:b/>
                <w:bCs/>
                <w:caps/>
                <w:color w:val="00000A"/>
                <w:kern w:val="0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</w:t>
            </w:r>
            <w:r w:rsidRPr="005F1F40">
              <w:rPr>
                <w:b/>
                <w:bCs/>
                <w:caps/>
                <w:color w:val="00000A"/>
                <w:kern w:val="0"/>
              </w:rPr>
              <w:t>М.П.</w:t>
            </w:r>
          </w:p>
          <w:p w:rsidR="0012311E" w:rsidRPr="005F1F40" w:rsidRDefault="0012311E" w:rsidP="00C150EC">
            <w:pPr>
              <w:widowControl w:val="0"/>
              <w:autoSpaceDE w:val="0"/>
              <w:jc w:val="both"/>
              <w:rPr>
                <w:rFonts w:eastAsia="Droid Sans Fallback"/>
                <w:color w:val="00000A"/>
                <w:kern w:val="0"/>
                <w:lang w:eastAsia="ar-SA" w:bidi="hi-IN"/>
              </w:rPr>
            </w:pPr>
            <w:r w:rsidRPr="005F1F40">
              <w:rPr>
                <w:rFonts w:eastAsia="Droid Sans Fallback"/>
                <w:color w:val="00000A"/>
                <w:kern w:val="0"/>
                <w:lang w:eastAsia="ar-SA" w:bidi="hi-IN"/>
              </w:rPr>
              <w:t xml:space="preserve">             </w:t>
            </w:r>
          </w:p>
          <w:p w:rsidR="0012311E" w:rsidRPr="005F1F40" w:rsidRDefault="0012311E" w:rsidP="00C150EC">
            <w:pPr>
              <w:widowControl w:val="0"/>
              <w:jc w:val="both"/>
              <w:outlineLvl w:val="1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Главный бухгалтер</w:t>
            </w:r>
          </w:p>
          <w:p w:rsidR="0012311E" w:rsidRPr="005F1F40" w:rsidRDefault="0012311E" w:rsidP="00C150EC">
            <w:pPr>
              <w:widowControl w:val="0"/>
              <w:jc w:val="both"/>
              <w:outlineLvl w:val="1"/>
              <w:rPr>
                <w:rFonts w:eastAsia="Droid Sans Fallback"/>
                <w:color w:val="00000A"/>
                <w:kern w:val="0"/>
                <w:lang w:eastAsia="zh-CN" w:bidi="hi-IN"/>
              </w:rPr>
            </w:pPr>
          </w:p>
          <w:p w:rsidR="0012311E" w:rsidRPr="005F1F40" w:rsidRDefault="0012311E" w:rsidP="00C150EC">
            <w:pPr>
              <w:widowControl w:val="0"/>
              <w:rPr>
                <w:rFonts w:eastAsia="Droid Sans Fallback"/>
                <w:color w:val="00000A"/>
                <w:kern w:val="0"/>
                <w:lang w:eastAsia="zh-CN" w:bidi="hi-IN"/>
              </w:rPr>
            </w:pPr>
          </w:p>
          <w:p w:rsidR="0012311E" w:rsidRDefault="0012311E" w:rsidP="00C150EC">
            <w:pPr>
              <w:widowControl w:val="0"/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</w:pPr>
            <w:r w:rsidRPr="005F1F40">
              <w:rPr>
                <w:rFonts w:eastAsia="Droid Sans Fallback"/>
                <w:b/>
                <w:color w:val="00000A"/>
                <w:kern w:val="0"/>
                <w:lang w:eastAsia="zh-CN" w:bidi="hi-IN"/>
              </w:rPr>
              <w:t>_______________/М.А. Кузьмина/</w:t>
            </w:r>
          </w:p>
          <w:p w:rsidR="0012311E" w:rsidRPr="00E15403" w:rsidRDefault="0012311E" w:rsidP="00C150EC">
            <w:pPr>
              <w:pStyle w:val="21"/>
              <w:snapToGrid w:val="0"/>
              <w:ind w:left="36" w:firstLine="0"/>
              <w:jc w:val="both"/>
              <w:rPr>
                <w:sz w:val="24"/>
                <w:szCs w:val="24"/>
              </w:rPr>
            </w:pPr>
          </w:p>
        </w:tc>
      </w:tr>
    </w:tbl>
    <w:p w:rsidR="00FF0846" w:rsidRPr="00D2705E" w:rsidRDefault="00FF0846" w:rsidP="006A67C3">
      <w:pPr>
        <w:jc w:val="both"/>
      </w:pPr>
    </w:p>
    <w:sectPr w:rsidR="00FF0846" w:rsidRPr="00D2705E" w:rsidSect="00E706AA">
      <w:headerReference w:type="default" r:id="rId10"/>
      <w:footerReference w:type="first" r:id="rId11"/>
      <w:pgSz w:w="11906" w:h="16838"/>
      <w:pgMar w:top="142" w:right="566" w:bottom="568" w:left="1230" w:header="3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48E0" w:rsidRDefault="005848E0" w:rsidP="0036094F">
      <w:r>
        <w:separator/>
      </w:r>
    </w:p>
  </w:endnote>
  <w:endnote w:type="continuationSeparator" w:id="0">
    <w:p w:rsidR="005848E0" w:rsidRDefault="005848E0" w:rsidP="0036094F">
      <w:r>
        <w:continuationSeparator/>
      </w:r>
    </w:p>
  </w:endnote>
  <w:endnote w:type="continuationNotice" w:id="1">
    <w:p w:rsidR="005848E0" w:rsidRDefault="005848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roid Sans Fallback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D54" w:rsidRDefault="00553D54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553D54" w:rsidRDefault="00553D5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48E0" w:rsidRDefault="005848E0" w:rsidP="0036094F">
      <w:r>
        <w:separator/>
      </w:r>
    </w:p>
  </w:footnote>
  <w:footnote w:type="continuationSeparator" w:id="0">
    <w:p w:rsidR="005848E0" w:rsidRDefault="005848E0" w:rsidP="0036094F">
      <w:r>
        <w:continuationSeparator/>
      </w:r>
    </w:p>
  </w:footnote>
  <w:footnote w:type="continuationNotice" w:id="1">
    <w:p w:rsidR="005848E0" w:rsidRDefault="005848E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094F" w:rsidRDefault="0036094F">
    <w:pPr>
      <w:pStyle w:val="aa"/>
      <w:jc w:val="center"/>
    </w:pPr>
  </w:p>
  <w:p w:rsidR="0036094F" w:rsidRDefault="0036094F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9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 CYR" w:hAnsi="Times New Roman CYR" w:cs="Times New Roman CYR"/>
        <w:b/>
        <w:bCs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7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 CYR" w:hAnsi="Times New Roman CYR" w:cs="Times New Roman CYR"/>
        <w:color w:val="000000"/>
      </w:rPr>
    </w:lvl>
  </w:abstractNum>
  <w:abstractNum w:abstractNumId="2" w15:restartNumberingAfterBreak="0">
    <w:nsid w:val="00000003"/>
    <w:multiLevelType w:val="multilevel"/>
    <w:tmpl w:val="55FADAAA"/>
    <w:name w:val="WW8Num3"/>
    <w:lvl w:ilvl="0">
      <w:start w:val="9"/>
      <w:numFmt w:val="decimal"/>
      <w:lvlText w:val="%1."/>
      <w:lvlJc w:val="left"/>
      <w:pPr>
        <w:tabs>
          <w:tab w:val="num" w:pos="-360"/>
        </w:tabs>
        <w:ind w:left="2520" w:firstLine="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2520" w:firstLine="0"/>
      </w:pPr>
      <w:rPr>
        <w:rFonts w:cs="Times New Roman" w:hint="default"/>
        <w:color w:val="000000"/>
        <w:sz w:val="21"/>
        <w:szCs w:val="21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252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252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252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252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252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52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firstLine="0"/>
      </w:pPr>
      <w:rPr>
        <w:rFonts w:hint="default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0" w:firstLine="0"/>
      </w:pPr>
      <w:rPr>
        <w:rFonts w:ascii="Times New Roman" w:hAnsi="Times New Roman" w:cs="Times New Roman"/>
        <w:b w:val="0"/>
        <w:bCs w:val="0"/>
        <w:sz w:val="21"/>
        <w:szCs w:val="21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0" w:firstLine="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2CC66A03"/>
    <w:multiLevelType w:val="hybridMultilevel"/>
    <w:tmpl w:val="6A5CC8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78C50F9"/>
    <w:multiLevelType w:val="multilevel"/>
    <w:tmpl w:val="27D0A35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</w:rPr>
    </w:lvl>
  </w:abstractNum>
  <w:abstractNum w:abstractNumId="7" w15:restartNumberingAfterBreak="0">
    <w:nsid w:val="60E50702"/>
    <w:multiLevelType w:val="multilevel"/>
    <w:tmpl w:val="304A15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61F94E12"/>
    <w:multiLevelType w:val="multilevel"/>
    <w:tmpl w:val="304A15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7834756"/>
    <w:multiLevelType w:val="multilevel"/>
    <w:tmpl w:val="92DCA534"/>
    <w:lvl w:ilvl="0">
      <w:start w:val="9"/>
      <w:numFmt w:val="decimal"/>
      <w:lvlText w:val="%1."/>
      <w:lvlJc w:val="left"/>
      <w:pPr>
        <w:tabs>
          <w:tab w:val="num" w:pos="-360"/>
        </w:tabs>
        <w:ind w:left="2520" w:firstLine="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2520" w:firstLine="0"/>
      </w:pPr>
      <w:rPr>
        <w:rFonts w:cs="Times New Roman" w:hint="default"/>
        <w:color w:val="000000"/>
        <w:sz w:val="21"/>
        <w:szCs w:val="21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252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252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252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252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252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52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firstLine="0"/>
      </w:pPr>
      <w:rPr>
        <w:rFonts w:hint="default"/>
      </w:rPr>
    </w:lvl>
  </w:abstractNum>
  <w:abstractNum w:abstractNumId="10" w15:restartNumberingAfterBreak="0">
    <w:nsid w:val="691B77D8"/>
    <w:multiLevelType w:val="multilevel"/>
    <w:tmpl w:val="CF46282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9"/>
  </w:num>
  <w:num w:numId="7">
    <w:abstractNumId w:val="5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96A"/>
    <w:rsid w:val="000011A8"/>
    <w:rsid w:val="00010F44"/>
    <w:rsid w:val="00025D6D"/>
    <w:rsid w:val="00026BC4"/>
    <w:rsid w:val="00032655"/>
    <w:rsid w:val="00037145"/>
    <w:rsid w:val="0004087C"/>
    <w:rsid w:val="000520AB"/>
    <w:rsid w:val="00055534"/>
    <w:rsid w:val="00062544"/>
    <w:rsid w:val="00062659"/>
    <w:rsid w:val="00090B9B"/>
    <w:rsid w:val="00091E5E"/>
    <w:rsid w:val="000A0885"/>
    <w:rsid w:val="000A2C42"/>
    <w:rsid w:val="000A4B6A"/>
    <w:rsid w:val="000A5EEF"/>
    <w:rsid w:val="000A769F"/>
    <w:rsid w:val="000B0884"/>
    <w:rsid w:val="000B30CC"/>
    <w:rsid w:val="000B6B15"/>
    <w:rsid w:val="000C2F6D"/>
    <w:rsid w:val="000C4B24"/>
    <w:rsid w:val="000C55A1"/>
    <w:rsid w:val="000C5A77"/>
    <w:rsid w:val="000D01AA"/>
    <w:rsid w:val="000D332C"/>
    <w:rsid w:val="000D437F"/>
    <w:rsid w:val="000E0F2E"/>
    <w:rsid w:val="000E3E1B"/>
    <w:rsid w:val="000E76C4"/>
    <w:rsid w:val="001027CC"/>
    <w:rsid w:val="00102F48"/>
    <w:rsid w:val="0012311E"/>
    <w:rsid w:val="001234DE"/>
    <w:rsid w:val="001307FB"/>
    <w:rsid w:val="00134F6F"/>
    <w:rsid w:val="00137D7D"/>
    <w:rsid w:val="001534A9"/>
    <w:rsid w:val="0015389B"/>
    <w:rsid w:val="001565CA"/>
    <w:rsid w:val="001631F1"/>
    <w:rsid w:val="00164AE0"/>
    <w:rsid w:val="00165DE6"/>
    <w:rsid w:val="00174022"/>
    <w:rsid w:val="00181D29"/>
    <w:rsid w:val="0018368D"/>
    <w:rsid w:val="00186569"/>
    <w:rsid w:val="00186C38"/>
    <w:rsid w:val="001A1CB2"/>
    <w:rsid w:val="001B1675"/>
    <w:rsid w:val="001B1786"/>
    <w:rsid w:val="001C5E75"/>
    <w:rsid w:val="001D0B66"/>
    <w:rsid w:val="001D3D72"/>
    <w:rsid w:val="001E0668"/>
    <w:rsid w:val="001E33E3"/>
    <w:rsid w:val="001F1C92"/>
    <w:rsid w:val="001F2438"/>
    <w:rsid w:val="001F34E3"/>
    <w:rsid w:val="00200A84"/>
    <w:rsid w:val="002023B4"/>
    <w:rsid w:val="002109AC"/>
    <w:rsid w:val="00211125"/>
    <w:rsid w:val="00213A10"/>
    <w:rsid w:val="0023212C"/>
    <w:rsid w:val="0024551A"/>
    <w:rsid w:val="00251F09"/>
    <w:rsid w:val="00252D16"/>
    <w:rsid w:val="0026511A"/>
    <w:rsid w:val="00271DE3"/>
    <w:rsid w:val="002818F4"/>
    <w:rsid w:val="00285587"/>
    <w:rsid w:val="00290FC7"/>
    <w:rsid w:val="00293EF4"/>
    <w:rsid w:val="00297BFA"/>
    <w:rsid w:val="002B6107"/>
    <w:rsid w:val="002C28BA"/>
    <w:rsid w:val="002C6976"/>
    <w:rsid w:val="002C6D6E"/>
    <w:rsid w:val="002D05CC"/>
    <w:rsid w:val="002E4B36"/>
    <w:rsid w:val="002F21CC"/>
    <w:rsid w:val="002F4E5C"/>
    <w:rsid w:val="002F5BE4"/>
    <w:rsid w:val="003018A4"/>
    <w:rsid w:val="00303269"/>
    <w:rsid w:val="003037A4"/>
    <w:rsid w:val="00304D31"/>
    <w:rsid w:val="003236CA"/>
    <w:rsid w:val="00334B58"/>
    <w:rsid w:val="003372AE"/>
    <w:rsid w:val="00346C59"/>
    <w:rsid w:val="003515E0"/>
    <w:rsid w:val="0036094F"/>
    <w:rsid w:val="003659D6"/>
    <w:rsid w:val="00372FBC"/>
    <w:rsid w:val="003730B1"/>
    <w:rsid w:val="0037789E"/>
    <w:rsid w:val="003816B6"/>
    <w:rsid w:val="00383FAF"/>
    <w:rsid w:val="00390EC4"/>
    <w:rsid w:val="003919B6"/>
    <w:rsid w:val="003A1AC0"/>
    <w:rsid w:val="003A5100"/>
    <w:rsid w:val="003A6351"/>
    <w:rsid w:val="003C0951"/>
    <w:rsid w:val="003C0B5D"/>
    <w:rsid w:val="003C1BFB"/>
    <w:rsid w:val="003C5C7F"/>
    <w:rsid w:val="003C64A8"/>
    <w:rsid w:val="003C6B28"/>
    <w:rsid w:val="003E45D2"/>
    <w:rsid w:val="003E55DD"/>
    <w:rsid w:val="003F18BB"/>
    <w:rsid w:val="004119F8"/>
    <w:rsid w:val="00412EDE"/>
    <w:rsid w:val="004138E7"/>
    <w:rsid w:val="00417DE0"/>
    <w:rsid w:val="0042155A"/>
    <w:rsid w:val="004237CD"/>
    <w:rsid w:val="00437F75"/>
    <w:rsid w:val="00441A9C"/>
    <w:rsid w:val="00442F64"/>
    <w:rsid w:val="00447C2B"/>
    <w:rsid w:val="004571EE"/>
    <w:rsid w:val="0046083D"/>
    <w:rsid w:val="00461DFF"/>
    <w:rsid w:val="00465EDE"/>
    <w:rsid w:val="00474404"/>
    <w:rsid w:val="0047469E"/>
    <w:rsid w:val="0048480A"/>
    <w:rsid w:val="004A0EB5"/>
    <w:rsid w:val="004A1E3F"/>
    <w:rsid w:val="004A3497"/>
    <w:rsid w:val="004A46FD"/>
    <w:rsid w:val="004A4866"/>
    <w:rsid w:val="004A6C74"/>
    <w:rsid w:val="004A71D1"/>
    <w:rsid w:val="004B0DD0"/>
    <w:rsid w:val="004B766C"/>
    <w:rsid w:val="004B76B9"/>
    <w:rsid w:val="004D0B0B"/>
    <w:rsid w:val="004D2739"/>
    <w:rsid w:val="004E0303"/>
    <w:rsid w:val="004E55A2"/>
    <w:rsid w:val="004E6C6F"/>
    <w:rsid w:val="00501724"/>
    <w:rsid w:val="00513E26"/>
    <w:rsid w:val="005142FD"/>
    <w:rsid w:val="005226E9"/>
    <w:rsid w:val="005231C4"/>
    <w:rsid w:val="005236D8"/>
    <w:rsid w:val="00531FF7"/>
    <w:rsid w:val="0054378D"/>
    <w:rsid w:val="00550A20"/>
    <w:rsid w:val="00553D54"/>
    <w:rsid w:val="0056042F"/>
    <w:rsid w:val="00561218"/>
    <w:rsid w:val="005612C2"/>
    <w:rsid w:val="005649DF"/>
    <w:rsid w:val="00566192"/>
    <w:rsid w:val="00570C8F"/>
    <w:rsid w:val="0057101A"/>
    <w:rsid w:val="005766FE"/>
    <w:rsid w:val="00577740"/>
    <w:rsid w:val="00581435"/>
    <w:rsid w:val="00582D76"/>
    <w:rsid w:val="005848E0"/>
    <w:rsid w:val="00584EDF"/>
    <w:rsid w:val="00590614"/>
    <w:rsid w:val="00591C50"/>
    <w:rsid w:val="00592968"/>
    <w:rsid w:val="00593F3B"/>
    <w:rsid w:val="005A2ECD"/>
    <w:rsid w:val="005A4A94"/>
    <w:rsid w:val="005B3AC3"/>
    <w:rsid w:val="005B49D9"/>
    <w:rsid w:val="005B4D5B"/>
    <w:rsid w:val="005B5220"/>
    <w:rsid w:val="005C2EC4"/>
    <w:rsid w:val="005C6967"/>
    <w:rsid w:val="005D4CD2"/>
    <w:rsid w:val="005D7827"/>
    <w:rsid w:val="005E0CE3"/>
    <w:rsid w:val="005E2096"/>
    <w:rsid w:val="005F0321"/>
    <w:rsid w:val="005F1F40"/>
    <w:rsid w:val="005F41B1"/>
    <w:rsid w:val="005F4D03"/>
    <w:rsid w:val="00600B0F"/>
    <w:rsid w:val="006023B1"/>
    <w:rsid w:val="006043EC"/>
    <w:rsid w:val="00607351"/>
    <w:rsid w:val="00623A24"/>
    <w:rsid w:val="006315C2"/>
    <w:rsid w:val="00632523"/>
    <w:rsid w:val="006378FF"/>
    <w:rsid w:val="00647765"/>
    <w:rsid w:val="006638AA"/>
    <w:rsid w:val="00666DC1"/>
    <w:rsid w:val="00672622"/>
    <w:rsid w:val="006730C9"/>
    <w:rsid w:val="00674BA4"/>
    <w:rsid w:val="00675CFF"/>
    <w:rsid w:val="00686A1D"/>
    <w:rsid w:val="006908ED"/>
    <w:rsid w:val="006A1024"/>
    <w:rsid w:val="006A19D9"/>
    <w:rsid w:val="006A67C3"/>
    <w:rsid w:val="006B45BB"/>
    <w:rsid w:val="006B7685"/>
    <w:rsid w:val="006B7BBA"/>
    <w:rsid w:val="006C0261"/>
    <w:rsid w:val="006C1331"/>
    <w:rsid w:val="006C2708"/>
    <w:rsid w:val="006C31F6"/>
    <w:rsid w:val="006D2746"/>
    <w:rsid w:val="006D3999"/>
    <w:rsid w:val="006D55DB"/>
    <w:rsid w:val="006D5F92"/>
    <w:rsid w:val="006D7EBF"/>
    <w:rsid w:val="006E43CD"/>
    <w:rsid w:val="006E57E3"/>
    <w:rsid w:val="006E796A"/>
    <w:rsid w:val="006F0415"/>
    <w:rsid w:val="006F3D97"/>
    <w:rsid w:val="00701AC8"/>
    <w:rsid w:val="007105BC"/>
    <w:rsid w:val="00716E78"/>
    <w:rsid w:val="007212F1"/>
    <w:rsid w:val="00725838"/>
    <w:rsid w:val="00726494"/>
    <w:rsid w:val="00737EAB"/>
    <w:rsid w:val="00742F8E"/>
    <w:rsid w:val="00744944"/>
    <w:rsid w:val="00744FE0"/>
    <w:rsid w:val="007518C9"/>
    <w:rsid w:val="00752FCD"/>
    <w:rsid w:val="00753583"/>
    <w:rsid w:val="00756E68"/>
    <w:rsid w:val="007639B7"/>
    <w:rsid w:val="007648AC"/>
    <w:rsid w:val="007754C7"/>
    <w:rsid w:val="00780B17"/>
    <w:rsid w:val="00783917"/>
    <w:rsid w:val="007840A6"/>
    <w:rsid w:val="00786BAA"/>
    <w:rsid w:val="007A5FF2"/>
    <w:rsid w:val="007B3AEA"/>
    <w:rsid w:val="007B6B0D"/>
    <w:rsid w:val="007C0496"/>
    <w:rsid w:val="007C2310"/>
    <w:rsid w:val="007C28D7"/>
    <w:rsid w:val="007D158A"/>
    <w:rsid w:val="007D22ED"/>
    <w:rsid w:val="007D24F8"/>
    <w:rsid w:val="007D2C8D"/>
    <w:rsid w:val="007E0B50"/>
    <w:rsid w:val="007E15E8"/>
    <w:rsid w:val="007F4A15"/>
    <w:rsid w:val="00802EC7"/>
    <w:rsid w:val="00805376"/>
    <w:rsid w:val="0080615D"/>
    <w:rsid w:val="0081799C"/>
    <w:rsid w:val="008300CC"/>
    <w:rsid w:val="00831612"/>
    <w:rsid w:val="00831741"/>
    <w:rsid w:val="00832A5B"/>
    <w:rsid w:val="00835967"/>
    <w:rsid w:val="00840B35"/>
    <w:rsid w:val="00844F14"/>
    <w:rsid w:val="00851793"/>
    <w:rsid w:val="00853B18"/>
    <w:rsid w:val="0086041C"/>
    <w:rsid w:val="00863384"/>
    <w:rsid w:val="00863BEF"/>
    <w:rsid w:val="0087329A"/>
    <w:rsid w:val="0088141B"/>
    <w:rsid w:val="00883E0E"/>
    <w:rsid w:val="00884DC2"/>
    <w:rsid w:val="00894DE2"/>
    <w:rsid w:val="008B5F80"/>
    <w:rsid w:val="008C01EF"/>
    <w:rsid w:val="008C28C6"/>
    <w:rsid w:val="008D2267"/>
    <w:rsid w:val="008D6318"/>
    <w:rsid w:val="008E2F39"/>
    <w:rsid w:val="008E2FFB"/>
    <w:rsid w:val="009123F2"/>
    <w:rsid w:val="00922AD7"/>
    <w:rsid w:val="00925FCE"/>
    <w:rsid w:val="00927208"/>
    <w:rsid w:val="00927A91"/>
    <w:rsid w:val="00936141"/>
    <w:rsid w:val="009436BA"/>
    <w:rsid w:val="0094587A"/>
    <w:rsid w:val="0094753E"/>
    <w:rsid w:val="009537F1"/>
    <w:rsid w:val="009630B6"/>
    <w:rsid w:val="0096345C"/>
    <w:rsid w:val="00970DC4"/>
    <w:rsid w:val="009754D3"/>
    <w:rsid w:val="00983A8E"/>
    <w:rsid w:val="009866DE"/>
    <w:rsid w:val="00993C3F"/>
    <w:rsid w:val="009A021B"/>
    <w:rsid w:val="009C5774"/>
    <w:rsid w:val="009D0798"/>
    <w:rsid w:val="009D08E7"/>
    <w:rsid w:val="009D39AD"/>
    <w:rsid w:val="009E0FD7"/>
    <w:rsid w:val="009E316C"/>
    <w:rsid w:val="009E3210"/>
    <w:rsid w:val="009F52CC"/>
    <w:rsid w:val="00A023C2"/>
    <w:rsid w:val="00A033F4"/>
    <w:rsid w:val="00A036B9"/>
    <w:rsid w:val="00A054F3"/>
    <w:rsid w:val="00A05619"/>
    <w:rsid w:val="00A06E25"/>
    <w:rsid w:val="00A07F6C"/>
    <w:rsid w:val="00A10671"/>
    <w:rsid w:val="00A1408B"/>
    <w:rsid w:val="00A161BD"/>
    <w:rsid w:val="00A328F1"/>
    <w:rsid w:val="00A43251"/>
    <w:rsid w:val="00A447FB"/>
    <w:rsid w:val="00A46631"/>
    <w:rsid w:val="00A50B08"/>
    <w:rsid w:val="00A52C94"/>
    <w:rsid w:val="00A53222"/>
    <w:rsid w:val="00A564D9"/>
    <w:rsid w:val="00A634B5"/>
    <w:rsid w:val="00A667A0"/>
    <w:rsid w:val="00A66CD1"/>
    <w:rsid w:val="00A72EC9"/>
    <w:rsid w:val="00A7365F"/>
    <w:rsid w:val="00A820CA"/>
    <w:rsid w:val="00A93F0D"/>
    <w:rsid w:val="00AA02EB"/>
    <w:rsid w:val="00AA0839"/>
    <w:rsid w:val="00AA0E90"/>
    <w:rsid w:val="00AA3BC0"/>
    <w:rsid w:val="00AB1FCD"/>
    <w:rsid w:val="00AB2B4A"/>
    <w:rsid w:val="00AB5ABA"/>
    <w:rsid w:val="00AD0203"/>
    <w:rsid w:val="00AD6138"/>
    <w:rsid w:val="00AE61D1"/>
    <w:rsid w:val="00AF0204"/>
    <w:rsid w:val="00AF3E28"/>
    <w:rsid w:val="00AF5807"/>
    <w:rsid w:val="00AF6843"/>
    <w:rsid w:val="00B04CC5"/>
    <w:rsid w:val="00B0637B"/>
    <w:rsid w:val="00B11CB3"/>
    <w:rsid w:val="00B11EDB"/>
    <w:rsid w:val="00B14CA1"/>
    <w:rsid w:val="00B236D7"/>
    <w:rsid w:val="00B35C75"/>
    <w:rsid w:val="00B41198"/>
    <w:rsid w:val="00B43DB1"/>
    <w:rsid w:val="00B44728"/>
    <w:rsid w:val="00B47CF3"/>
    <w:rsid w:val="00B55E5B"/>
    <w:rsid w:val="00B60657"/>
    <w:rsid w:val="00B637E2"/>
    <w:rsid w:val="00B66A90"/>
    <w:rsid w:val="00B67DED"/>
    <w:rsid w:val="00B71EE6"/>
    <w:rsid w:val="00B91645"/>
    <w:rsid w:val="00BA48ED"/>
    <w:rsid w:val="00BA6FC2"/>
    <w:rsid w:val="00BC30BC"/>
    <w:rsid w:val="00BC61CE"/>
    <w:rsid w:val="00BD2070"/>
    <w:rsid w:val="00BE2830"/>
    <w:rsid w:val="00BF0BE1"/>
    <w:rsid w:val="00BF1A49"/>
    <w:rsid w:val="00BF3070"/>
    <w:rsid w:val="00C01ADA"/>
    <w:rsid w:val="00C13725"/>
    <w:rsid w:val="00C1463D"/>
    <w:rsid w:val="00C2296E"/>
    <w:rsid w:val="00C3191C"/>
    <w:rsid w:val="00C3359A"/>
    <w:rsid w:val="00C36ED5"/>
    <w:rsid w:val="00C4666B"/>
    <w:rsid w:val="00C53651"/>
    <w:rsid w:val="00C53A61"/>
    <w:rsid w:val="00C607D8"/>
    <w:rsid w:val="00C648C8"/>
    <w:rsid w:val="00C7553E"/>
    <w:rsid w:val="00C968ED"/>
    <w:rsid w:val="00CA1CB3"/>
    <w:rsid w:val="00CA6F94"/>
    <w:rsid w:val="00CB00D2"/>
    <w:rsid w:val="00CB2947"/>
    <w:rsid w:val="00CB3A13"/>
    <w:rsid w:val="00CC0AA7"/>
    <w:rsid w:val="00CD131B"/>
    <w:rsid w:val="00CD7ED3"/>
    <w:rsid w:val="00CE42EB"/>
    <w:rsid w:val="00CE6C0E"/>
    <w:rsid w:val="00CF64B8"/>
    <w:rsid w:val="00D05A62"/>
    <w:rsid w:val="00D070A3"/>
    <w:rsid w:val="00D2705E"/>
    <w:rsid w:val="00D32850"/>
    <w:rsid w:val="00D353A0"/>
    <w:rsid w:val="00D415D0"/>
    <w:rsid w:val="00D508BA"/>
    <w:rsid w:val="00D53C7D"/>
    <w:rsid w:val="00D57AA9"/>
    <w:rsid w:val="00D65ECD"/>
    <w:rsid w:val="00D6790B"/>
    <w:rsid w:val="00D80FED"/>
    <w:rsid w:val="00D8720E"/>
    <w:rsid w:val="00D87F99"/>
    <w:rsid w:val="00D91D19"/>
    <w:rsid w:val="00D97209"/>
    <w:rsid w:val="00DA1489"/>
    <w:rsid w:val="00DA3FDB"/>
    <w:rsid w:val="00DC7EBE"/>
    <w:rsid w:val="00DD4832"/>
    <w:rsid w:val="00DE19CE"/>
    <w:rsid w:val="00DE6E2E"/>
    <w:rsid w:val="00E075B8"/>
    <w:rsid w:val="00E122D3"/>
    <w:rsid w:val="00E14BAB"/>
    <w:rsid w:val="00E15403"/>
    <w:rsid w:val="00E21305"/>
    <w:rsid w:val="00E21BE4"/>
    <w:rsid w:val="00E24B28"/>
    <w:rsid w:val="00E27A51"/>
    <w:rsid w:val="00E30352"/>
    <w:rsid w:val="00E30494"/>
    <w:rsid w:val="00E34601"/>
    <w:rsid w:val="00E36310"/>
    <w:rsid w:val="00E40D50"/>
    <w:rsid w:val="00E513B6"/>
    <w:rsid w:val="00E5351B"/>
    <w:rsid w:val="00E64558"/>
    <w:rsid w:val="00E706AA"/>
    <w:rsid w:val="00E70B59"/>
    <w:rsid w:val="00E76C3D"/>
    <w:rsid w:val="00E77034"/>
    <w:rsid w:val="00E80E2F"/>
    <w:rsid w:val="00E93752"/>
    <w:rsid w:val="00EA389D"/>
    <w:rsid w:val="00EA6CAD"/>
    <w:rsid w:val="00EB0A42"/>
    <w:rsid w:val="00EB1B02"/>
    <w:rsid w:val="00EB5DC6"/>
    <w:rsid w:val="00EC3054"/>
    <w:rsid w:val="00ED0B7D"/>
    <w:rsid w:val="00EE0DCF"/>
    <w:rsid w:val="00EF2BA7"/>
    <w:rsid w:val="00EF2F07"/>
    <w:rsid w:val="00F0146A"/>
    <w:rsid w:val="00F0459D"/>
    <w:rsid w:val="00F10F55"/>
    <w:rsid w:val="00F1577D"/>
    <w:rsid w:val="00F161AE"/>
    <w:rsid w:val="00F16332"/>
    <w:rsid w:val="00F23B52"/>
    <w:rsid w:val="00F31D34"/>
    <w:rsid w:val="00F32806"/>
    <w:rsid w:val="00F43413"/>
    <w:rsid w:val="00F44F3D"/>
    <w:rsid w:val="00F51D92"/>
    <w:rsid w:val="00F562F2"/>
    <w:rsid w:val="00F64F30"/>
    <w:rsid w:val="00F66322"/>
    <w:rsid w:val="00F7623B"/>
    <w:rsid w:val="00F85A76"/>
    <w:rsid w:val="00F90809"/>
    <w:rsid w:val="00F92264"/>
    <w:rsid w:val="00FA3148"/>
    <w:rsid w:val="00FA3EE1"/>
    <w:rsid w:val="00FA4496"/>
    <w:rsid w:val="00FB1193"/>
    <w:rsid w:val="00FB1D54"/>
    <w:rsid w:val="00FD3A5C"/>
    <w:rsid w:val="00FD69DC"/>
    <w:rsid w:val="00FE64E0"/>
    <w:rsid w:val="00FE68CE"/>
    <w:rsid w:val="00FF04D2"/>
    <w:rsid w:val="00FF0846"/>
    <w:rsid w:val="00FF1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D04A942F-240C-440E-9EF5-CB9CDCA59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 CYR" w:hAnsi="Times New Roman CYR" w:cs="Times New Roman CYR"/>
      <w:b/>
      <w:bCs/>
    </w:rPr>
  </w:style>
  <w:style w:type="character" w:customStyle="1" w:styleId="WW8Num2z0">
    <w:name w:val="WW8Num2z0"/>
    <w:rPr>
      <w:rFonts w:ascii="Times New Roman CYR" w:hAnsi="Times New Roman CYR" w:cs="Times New Roman CYR"/>
      <w:color w:val="000000"/>
    </w:rPr>
  </w:style>
  <w:style w:type="character" w:customStyle="1" w:styleId="WW8Num3z0">
    <w:name w:val="WW8Num3z0"/>
  </w:style>
  <w:style w:type="character" w:customStyle="1" w:styleId="WW8Num3z1">
    <w:name w:val="WW8Num3z1"/>
    <w:rPr>
      <w:rFonts w:cs="Times New Roman"/>
      <w:color w:val="000000"/>
      <w:sz w:val="21"/>
      <w:szCs w:val="21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  <w:rPr>
      <w:rFonts w:ascii="Times New Roman" w:hAnsi="Times New Roman" w:cs="Times New Roman"/>
      <w:b w:val="0"/>
      <w:bCs w:val="0"/>
      <w:sz w:val="21"/>
      <w:szCs w:val="21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1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a4">
    <w:name w:val="Символ нумерации"/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af0">
    <w:name w:val="Содержимое врезки"/>
    <w:basedOn w:val="a6"/>
  </w:style>
  <w:style w:type="paragraph" w:customStyle="1" w:styleId="31">
    <w:name w:val="Основной текст 31"/>
    <w:basedOn w:val="a"/>
    <w:pPr>
      <w:autoSpaceDE w:val="0"/>
      <w:jc w:val="both"/>
    </w:pPr>
    <w:rPr>
      <w:szCs w:val="20"/>
    </w:rPr>
  </w:style>
  <w:style w:type="paragraph" w:customStyle="1" w:styleId="21">
    <w:name w:val="Список 21"/>
    <w:pPr>
      <w:widowControl w:val="0"/>
      <w:suppressAutoHyphens/>
      <w:ind w:left="566" w:hanging="283"/>
    </w:pPr>
    <w:rPr>
      <w:rFonts w:eastAsia="Arial"/>
      <w:kern w:val="1"/>
      <w:lang w:eastAsia="zh-CN"/>
    </w:rPr>
  </w:style>
  <w:style w:type="character" w:styleId="af1">
    <w:name w:val="annotation reference"/>
    <w:uiPriority w:val="99"/>
    <w:semiHidden/>
    <w:unhideWhenUsed/>
    <w:rsid w:val="0096345C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96345C"/>
    <w:rPr>
      <w:sz w:val="20"/>
      <w:szCs w:val="20"/>
    </w:rPr>
  </w:style>
  <w:style w:type="character" w:customStyle="1" w:styleId="af3">
    <w:name w:val="Текст примечания Знак"/>
    <w:link w:val="af2"/>
    <w:uiPriority w:val="99"/>
    <w:semiHidden/>
    <w:rsid w:val="0096345C"/>
    <w:rPr>
      <w:kern w:val="1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6345C"/>
    <w:rPr>
      <w:b/>
      <w:bCs/>
    </w:rPr>
  </w:style>
  <w:style w:type="character" w:customStyle="1" w:styleId="af5">
    <w:name w:val="Тема примечания Знак"/>
    <w:link w:val="af4"/>
    <w:uiPriority w:val="99"/>
    <w:semiHidden/>
    <w:rsid w:val="0096345C"/>
    <w:rPr>
      <w:b/>
      <w:bCs/>
      <w:kern w:val="1"/>
    </w:rPr>
  </w:style>
  <w:style w:type="character" w:customStyle="1" w:styleId="ab">
    <w:name w:val="Верхний колонтитул Знак"/>
    <w:link w:val="aa"/>
    <w:uiPriority w:val="99"/>
    <w:rsid w:val="0036094F"/>
    <w:rPr>
      <w:kern w:val="1"/>
      <w:sz w:val="24"/>
      <w:szCs w:val="24"/>
    </w:rPr>
  </w:style>
  <w:style w:type="paragraph" w:styleId="af6">
    <w:name w:val="Revision"/>
    <w:hidden/>
    <w:uiPriority w:val="99"/>
    <w:semiHidden/>
    <w:rsid w:val="00DA1489"/>
    <w:rPr>
      <w:kern w:val="1"/>
      <w:sz w:val="24"/>
      <w:szCs w:val="24"/>
    </w:rPr>
  </w:style>
  <w:style w:type="paragraph" w:customStyle="1" w:styleId="Standard">
    <w:name w:val="Standard"/>
    <w:rsid w:val="006D7EBF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sz w:val="22"/>
      <w:szCs w:val="22"/>
    </w:rPr>
  </w:style>
  <w:style w:type="table" w:styleId="af7">
    <w:name w:val="Table Grid"/>
    <w:basedOn w:val="a1"/>
    <w:uiPriority w:val="39"/>
    <w:rsid w:val="001B17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Нижний колонтитул Знак"/>
    <w:link w:val="ac"/>
    <w:uiPriority w:val="99"/>
    <w:rsid w:val="00553D54"/>
    <w:rPr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02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tehreg.ru/TP_TC/TP_TC_013_2011/reshenie_ktc_826_-_2011_10_18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D1B52-A45B-41C6-B1E4-DAC4D00047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3C5BD4-5C2C-464C-BFFE-DFA056E63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6</Pages>
  <Words>2404</Words>
  <Characters>13708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№157/СФ-Т</vt:lpstr>
    </vt:vector>
  </TitlesOfParts>
  <Company>Hewlett-Packard Company</Company>
  <LinksUpToDate>false</LinksUpToDate>
  <CharactersWithSpaces>16080</CharactersWithSpaces>
  <SharedDoc>false</SharedDoc>
  <HLinks>
    <vt:vector size="6" baseType="variant">
      <vt:variant>
        <vt:i4>786454</vt:i4>
      </vt:variant>
      <vt:variant>
        <vt:i4>0</vt:i4>
      </vt:variant>
      <vt:variant>
        <vt:i4>0</vt:i4>
      </vt:variant>
      <vt:variant>
        <vt:i4>5</vt:i4>
      </vt:variant>
      <vt:variant>
        <vt:lpwstr>http://www.tehreg.ru/TP_TC/TP_TC_013_2011/reshenie_ktc_826_-_2011_10_18.htm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№157/СФ-Т</dc:title>
  <dc:subject/>
  <dc:creator>Сергеев Никита Борисович</dc:creator>
  <cp:keywords/>
  <dc:description/>
  <cp:lastModifiedBy>Ротарь Павел Генадиевич</cp:lastModifiedBy>
  <cp:revision>13</cp:revision>
  <cp:lastPrinted>2021-07-26T11:34:00Z</cp:lastPrinted>
  <dcterms:created xsi:type="dcterms:W3CDTF">2020-06-16T13:52:00Z</dcterms:created>
  <dcterms:modified xsi:type="dcterms:W3CDTF">2021-07-26T11:55:00Z</dcterms:modified>
</cp:coreProperties>
</file>