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6AE4DA" w14:textId="77777777" w:rsidR="00BF3271" w:rsidRDefault="008D731A" w:rsidP="0047033A">
      <w:pPr>
        <w:autoSpaceDE w:val="0"/>
        <w:autoSpaceDN w:val="0"/>
        <w:adjustRightInd w:val="0"/>
        <w:ind w:left="4820"/>
        <w:jc w:val="center"/>
        <w:rPr>
          <w:sz w:val="28"/>
          <w:szCs w:val="28"/>
        </w:rPr>
      </w:pPr>
      <w:r w:rsidRPr="00647B31">
        <w:rPr>
          <w:sz w:val="28"/>
          <w:szCs w:val="28"/>
        </w:rPr>
        <w:t>УТВЕРЖДЕН</w:t>
      </w:r>
      <w:r w:rsidR="00A4044C">
        <w:rPr>
          <w:sz w:val="28"/>
          <w:szCs w:val="28"/>
        </w:rPr>
        <w:t>О</w:t>
      </w:r>
    </w:p>
    <w:p w14:paraId="61B6A070" w14:textId="77777777" w:rsidR="00FC39F2" w:rsidRDefault="008D731A" w:rsidP="0047033A">
      <w:pPr>
        <w:autoSpaceDE w:val="0"/>
        <w:autoSpaceDN w:val="0"/>
        <w:adjustRightInd w:val="0"/>
        <w:ind w:left="4820"/>
        <w:jc w:val="center"/>
        <w:rPr>
          <w:sz w:val="28"/>
          <w:szCs w:val="28"/>
        </w:rPr>
      </w:pPr>
      <w:r w:rsidRPr="00647B31">
        <w:rPr>
          <w:sz w:val="28"/>
          <w:szCs w:val="28"/>
        </w:rPr>
        <w:t xml:space="preserve">решением </w:t>
      </w:r>
      <w:r>
        <w:rPr>
          <w:sz w:val="28"/>
          <w:szCs w:val="28"/>
        </w:rPr>
        <w:t xml:space="preserve">Наблюдательного совета </w:t>
      </w:r>
      <w:r w:rsidR="00B37D20">
        <w:rPr>
          <w:sz w:val="28"/>
          <w:szCs w:val="28"/>
        </w:rPr>
        <w:t>Автономной некоммерческой организации «</w:t>
      </w:r>
      <w:r>
        <w:rPr>
          <w:sz w:val="28"/>
          <w:szCs w:val="28"/>
        </w:rPr>
        <w:t>Фонд</w:t>
      </w:r>
      <w:r w:rsidR="00B37D20">
        <w:rPr>
          <w:sz w:val="28"/>
          <w:szCs w:val="28"/>
        </w:rPr>
        <w:t xml:space="preserve"> защиты вкладчиков»</w:t>
      </w:r>
      <w:r>
        <w:rPr>
          <w:sz w:val="28"/>
          <w:szCs w:val="28"/>
        </w:rPr>
        <w:t xml:space="preserve"> </w:t>
      </w:r>
    </w:p>
    <w:p w14:paraId="481B3F37" w14:textId="77777777" w:rsidR="00FC39F2" w:rsidRDefault="008D731A" w:rsidP="0047033A">
      <w:pPr>
        <w:autoSpaceDE w:val="0"/>
        <w:autoSpaceDN w:val="0"/>
        <w:adjustRightInd w:val="0"/>
        <w:ind w:left="4820"/>
        <w:jc w:val="center"/>
        <w:rPr>
          <w:sz w:val="28"/>
          <w:szCs w:val="28"/>
        </w:rPr>
      </w:pPr>
      <w:r>
        <w:rPr>
          <w:sz w:val="28"/>
          <w:szCs w:val="28"/>
        </w:rPr>
        <w:t xml:space="preserve">от </w:t>
      </w:r>
      <w:r w:rsidR="00001434">
        <w:rPr>
          <w:sz w:val="28"/>
          <w:szCs w:val="28"/>
        </w:rPr>
        <w:t>«</w:t>
      </w:r>
      <w:r w:rsidR="00FC39F2" w:rsidRPr="00FC39F2">
        <w:rPr>
          <w:sz w:val="28"/>
          <w:szCs w:val="28"/>
        </w:rPr>
        <w:t>10</w:t>
      </w:r>
      <w:r w:rsidR="00CE14B5">
        <w:rPr>
          <w:sz w:val="28"/>
          <w:szCs w:val="28"/>
        </w:rPr>
        <w:t xml:space="preserve"> </w:t>
      </w:r>
      <w:r w:rsidR="00001434">
        <w:rPr>
          <w:sz w:val="28"/>
          <w:szCs w:val="28"/>
        </w:rPr>
        <w:t>»</w:t>
      </w:r>
      <w:r w:rsidR="00FC39F2">
        <w:rPr>
          <w:sz w:val="28"/>
          <w:szCs w:val="28"/>
        </w:rPr>
        <w:t xml:space="preserve"> августа</w:t>
      </w:r>
      <w:r w:rsidR="00CE14B5">
        <w:rPr>
          <w:sz w:val="28"/>
          <w:szCs w:val="28"/>
        </w:rPr>
        <w:t xml:space="preserve">  </w:t>
      </w:r>
      <w:r w:rsidR="00B37D20">
        <w:rPr>
          <w:sz w:val="28"/>
          <w:szCs w:val="28"/>
        </w:rPr>
        <w:t xml:space="preserve"> </w:t>
      </w:r>
      <w:r w:rsidRPr="00647B31">
        <w:rPr>
          <w:sz w:val="28"/>
          <w:szCs w:val="28"/>
        </w:rPr>
        <w:t>201</w:t>
      </w:r>
      <w:r w:rsidR="00CE14B5">
        <w:rPr>
          <w:sz w:val="28"/>
          <w:szCs w:val="28"/>
        </w:rPr>
        <w:t>8</w:t>
      </w:r>
      <w:r>
        <w:rPr>
          <w:sz w:val="28"/>
          <w:szCs w:val="28"/>
        </w:rPr>
        <w:t xml:space="preserve"> </w:t>
      </w:r>
      <w:r w:rsidR="00A4044C">
        <w:rPr>
          <w:sz w:val="28"/>
          <w:szCs w:val="28"/>
        </w:rPr>
        <w:t>г</w:t>
      </w:r>
      <w:r w:rsidR="00CE14B5">
        <w:rPr>
          <w:sz w:val="28"/>
          <w:szCs w:val="28"/>
        </w:rPr>
        <w:t>.</w:t>
      </w:r>
      <w:r w:rsidR="00001434">
        <w:rPr>
          <w:sz w:val="28"/>
          <w:szCs w:val="28"/>
        </w:rPr>
        <w:br/>
      </w:r>
      <w:r>
        <w:rPr>
          <w:sz w:val="28"/>
          <w:szCs w:val="28"/>
        </w:rPr>
        <w:t xml:space="preserve">(протокол  </w:t>
      </w:r>
      <w:r w:rsidRPr="00647B31">
        <w:rPr>
          <w:sz w:val="28"/>
          <w:szCs w:val="28"/>
        </w:rPr>
        <w:t>№</w:t>
      </w:r>
      <w:r w:rsidR="00FC39F2">
        <w:rPr>
          <w:sz w:val="28"/>
          <w:szCs w:val="28"/>
        </w:rPr>
        <w:t>18</w:t>
      </w:r>
      <w:r w:rsidR="00001434">
        <w:rPr>
          <w:sz w:val="28"/>
          <w:szCs w:val="28"/>
        </w:rPr>
        <w:t>)</w:t>
      </w:r>
      <w:r w:rsidR="00FC39F2">
        <w:rPr>
          <w:sz w:val="28"/>
          <w:szCs w:val="28"/>
        </w:rPr>
        <w:t xml:space="preserve">, </w:t>
      </w:r>
    </w:p>
    <w:p w14:paraId="4DC2ABFF" w14:textId="77777777" w:rsidR="00FC39F2" w:rsidRDefault="00FC39F2" w:rsidP="0047033A">
      <w:pPr>
        <w:autoSpaceDE w:val="0"/>
        <w:autoSpaceDN w:val="0"/>
        <w:adjustRightInd w:val="0"/>
        <w:ind w:left="4820"/>
        <w:jc w:val="center"/>
        <w:rPr>
          <w:sz w:val="28"/>
          <w:szCs w:val="28"/>
        </w:rPr>
      </w:pPr>
    </w:p>
    <w:p w14:paraId="7EDA70C8" w14:textId="6DE9588E" w:rsidR="008D731A" w:rsidRDefault="00FC39F2" w:rsidP="0047033A">
      <w:pPr>
        <w:autoSpaceDE w:val="0"/>
        <w:autoSpaceDN w:val="0"/>
        <w:adjustRightInd w:val="0"/>
        <w:ind w:left="4820"/>
        <w:jc w:val="center"/>
        <w:rPr>
          <w:sz w:val="28"/>
          <w:szCs w:val="28"/>
        </w:rPr>
      </w:pPr>
      <w:r>
        <w:rPr>
          <w:sz w:val="28"/>
          <w:szCs w:val="28"/>
        </w:rPr>
        <w:t>в редакции решения Наблюдательного совета от 28 августа 2018 г. (протокол №19)</w:t>
      </w:r>
    </w:p>
    <w:p w14:paraId="49ED30EC" w14:textId="77777777" w:rsidR="00F916F2" w:rsidRPr="006C65FA" w:rsidRDefault="00F916F2" w:rsidP="0047033A">
      <w:pPr>
        <w:spacing w:line="360" w:lineRule="auto"/>
        <w:ind w:right="282"/>
        <w:rPr>
          <w:b/>
          <w:bCs/>
          <w:sz w:val="28"/>
          <w:szCs w:val="28"/>
        </w:rPr>
      </w:pPr>
    </w:p>
    <w:p w14:paraId="2B7AB7E9" w14:textId="77777777" w:rsidR="00754850" w:rsidRPr="006C65FA" w:rsidRDefault="00F916F2" w:rsidP="00621475">
      <w:pPr>
        <w:ind w:firstLine="737"/>
        <w:jc w:val="center"/>
        <w:rPr>
          <w:b/>
          <w:bCs/>
          <w:sz w:val="28"/>
          <w:szCs w:val="28"/>
        </w:rPr>
      </w:pPr>
      <w:r w:rsidRPr="006C65FA">
        <w:rPr>
          <w:b/>
          <w:bCs/>
          <w:sz w:val="28"/>
          <w:szCs w:val="28"/>
        </w:rPr>
        <w:t>П</w:t>
      </w:r>
      <w:r w:rsidR="00625773">
        <w:rPr>
          <w:b/>
          <w:bCs/>
          <w:sz w:val="28"/>
          <w:szCs w:val="28"/>
        </w:rPr>
        <w:t>оложение</w:t>
      </w:r>
    </w:p>
    <w:p w14:paraId="1DEE27E2" w14:textId="7E6BA5AF" w:rsidR="00370F41" w:rsidRDefault="00754850">
      <w:pPr>
        <w:jc w:val="center"/>
        <w:rPr>
          <w:b/>
          <w:bCs/>
          <w:sz w:val="28"/>
          <w:szCs w:val="28"/>
        </w:rPr>
      </w:pPr>
      <w:r w:rsidRPr="006C65FA">
        <w:rPr>
          <w:b/>
          <w:bCs/>
          <w:sz w:val="28"/>
          <w:szCs w:val="28"/>
        </w:rPr>
        <w:t xml:space="preserve">о </w:t>
      </w:r>
      <w:r w:rsidRPr="006C65FA">
        <w:rPr>
          <w:b/>
          <w:sz w:val="28"/>
          <w:szCs w:val="28"/>
        </w:rPr>
        <w:t>закупке товаров, работ, услуг</w:t>
      </w:r>
      <w:r w:rsidR="0047033A">
        <w:rPr>
          <w:b/>
          <w:sz w:val="28"/>
          <w:szCs w:val="28"/>
        </w:rPr>
        <w:t>,</w:t>
      </w:r>
      <w:r w:rsidR="00094431">
        <w:rPr>
          <w:b/>
          <w:sz w:val="28"/>
          <w:szCs w:val="28"/>
        </w:rPr>
        <w:t xml:space="preserve"> </w:t>
      </w:r>
      <w:r w:rsidR="005D1E22">
        <w:rPr>
          <w:b/>
          <w:sz w:val="28"/>
          <w:szCs w:val="28"/>
        </w:rPr>
        <w:t>аренды</w:t>
      </w:r>
      <w:r w:rsidRPr="006C65FA">
        <w:rPr>
          <w:b/>
          <w:sz w:val="28"/>
          <w:szCs w:val="28"/>
        </w:rPr>
        <w:t xml:space="preserve"> </w:t>
      </w:r>
      <w:r w:rsidR="00DA45B5" w:rsidRPr="006C65FA">
        <w:rPr>
          <w:b/>
          <w:sz w:val="28"/>
          <w:szCs w:val="28"/>
        </w:rPr>
        <w:t>Автономной некоммерческой организацией</w:t>
      </w:r>
      <w:r w:rsidR="00F916F2" w:rsidRPr="006C65FA">
        <w:rPr>
          <w:b/>
          <w:sz w:val="28"/>
          <w:szCs w:val="28"/>
        </w:rPr>
        <w:t xml:space="preserve"> </w:t>
      </w:r>
      <w:r w:rsidRPr="006C65FA">
        <w:rPr>
          <w:b/>
          <w:bCs/>
          <w:sz w:val="28"/>
          <w:szCs w:val="28"/>
        </w:rPr>
        <w:t>«</w:t>
      </w:r>
      <w:r w:rsidR="00DA45B5" w:rsidRPr="006C65FA">
        <w:rPr>
          <w:b/>
          <w:bCs/>
          <w:sz w:val="28"/>
          <w:szCs w:val="28"/>
        </w:rPr>
        <w:t>Фонд защиты вкладчиков</w:t>
      </w:r>
      <w:r w:rsidRPr="006C65FA">
        <w:rPr>
          <w:b/>
          <w:bCs/>
          <w:sz w:val="28"/>
          <w:szCs w:val="28"/>
        </w:rPr>
        <w:t>»</w:t>
      </w:r>
    </w:p>
    <w:p w14:paraId="21BAA927" w14:textId="77777777" w:rsidR="007B125E" w:rsidRPr="007B125E" w:rsidRDefault="007B125E" w:rsidP="0047033A">
      <w:pPr>
        <w:rPr>
          <w:bCs/>
          <w:i/>
          <w:sz w:val="28"/>
          <w:szCs w:val="28"/>
        </w:rPr>
      </w:pPr>
    </w:p>
    <w:p w14:paraId="10F805B4" w14:textId="77777777" w:rsidR="00754850" w:rsidRPr="006C65FA" w:rsidRDefault="00754850" w:rsidP="006C65FA">
      <w:pPr>
        <w:keepNext/>
        <w:spacing w:line="360" w:lineRule="auto"/>
        <w:jc w:val="center"/>
        <w:rPr>
          <w:b/>
          <w:bCs/>
          <w:sz w:val="28"/>
          <w:szCs w:val="28"/>
        </w:rPr>
      </w:pPr>
      <w:r w:rsidRPr="006C65FA">
        <w:rPr>
          <w:b/>
          <w:bCs/>
          <w:sz w:val="28"/>
          <w:szCs w:val="28"/>
        </w:rPr>
        <w:t>I. Общие положения</w:t>
      </w:r>
    </w:p>
    <w:p w14:paraId="15FF7747" w14:textId="557F5835" w:rsidR="00754850" w:rsidRPr="006C65FA" w:rsidRDefault="00754850" w:rsidP="006C65FA">
      <w:pPr>
        <w:tabs>
          <w:tab w:val="left" w:pos="284"/>
        </w:tabs>
        <w:spacing w:line="360" w:lineRule="auto"/>
        <w:ind w:firstLine="737"/>
        <w:jc w:val="both"/>
        <w:rPr>
          <w:sz w:val="28"/>
          <w:szCs w:val="28"/>
        </w:rPr>
      </w:pPr>
      <w:r w:rsidRPr="006C65FA">
        <w:rPr>
          <w:sz w:val="28"/>
          <w:szCs w:val="28"/>
        </w:rPr>
        <w:t>1.</w:t>
      </w:r>
      <w:r w:rsidR="00A36BE9" w:rsidRPr="00A36BE9">
        <w:rPr>
          <w:sz w:val="28"/>
          <w:szCs w:val="28"/>
        </w:rPr>
        <w:t xml:space="preserve"> </w:t>
      </w:r>
      <w:r w:rsidRPr="006C65FA">
        <w:rPr>
          <w:sz w:val="28"/>
          <w:szCs w:val="28"/>
        </w:rPr>
        <w:t xml:space="preserve">Настоящее Положение устанавливает порядок закупки товаров, работ, </w:t>
      </w:r>
      <w:r w:rsidR="00093A58">
        <w:rPr>
          <w:sz w:val="28"/>
          <w:szCs w:val="28"/>
        </w:rPr>
        <w:t xml:space="preserve"> </w:t>
      </w:r>
      <w:r w:rsidRPr="006C65FA">
        <w:rPr>
          <w:sz w:val="28"/>
          <w:szCs w:val="28"/>
        </w:rPr>
        <w:t>услуг</w:t>
      </w:r>
      <w:r w:rsidR="0062035C">
        <w:rPr>
          <w:sz w:val="28"/>
          <w:szCs w:val="28"/>
        </w:rPr>
        <w:t>, аренды</w:t>
      </w:r>
      <w:r w:rsidR="006E2A13">
        <w:rPr>
          <w:sz w:val="28"/>
          <w:szCs w:val="28"/>
        </w:rPr>
        <w:t xml:space="preserve"> </w:t>
      </w:r>
      <w:r w:rsidR="00DA45B5" w:rsidRPr="006C65FA">
        <w:rPr>
          <w:sz w:val="28"/>
          <w:szCs w:val="28"/>
        </w:rPr>
        <w:t>Автономной некоммерческой организацией «Фонд защиты вкладчиков»</w:t>
      </w:r>
      <w:r w:rsidRPr="006C65FA">
        <w:rPr>
          <w:sz w:val="28"/>
          <w:szCs w:val="28"/>
        </w:rPr>
        <w:t xml:space="preserve"> (далее – </w:t>
      </w:r>
      <w:r w:rsidR="00DA45B5" w:rsidRPr="006C65FA">
        <w:rPr>
          <w:sz w:val="28"/>
          <w:szCs w:val="28"/>
        </w:rPr>
        <w:t>Фонд</w:t>
      </w:r>
      <w:r w:rsidRPr="006C65FA">
        <w:rPr>
          <w:sz w:val="28"/>
          <w:szCs w:val="28"/>
        </w:rPr>
        <w:t xml:space="preserve">) за счет </w:t>
      </w:r>
      <w:r w:rsidR="00DA45B5" w:rsidRPr="006C65FA">
        <w:rPr>
          <w:sz w:val="28"/>
          <w:szCs w:val="28"/>
        </w:rPr>
        <w:t>Фонда</w:t>
      </w:r>
      <w:r w:rsidRPr="006C65FA">
        <w:rPr>
          <w:sz w:val="28"/>
          <w:szCs w:val="28"/>
        </w:rPr>
        <w:t>.</w:t>
      </w:r>
    </w:p>
    <w:p w14:paraId="048F8AB4" w14:textId="2CF9E485" w:rsidR="0022765C" w:rsidRDefault="00E3083F" w:rsidP="006C65FA">
      <w:pPr>
        <w:pStyle w:val="ConsPlusTitle"/>
        <w:widowControl/>
        <w:tabs>
          <w:tab w:val="left" w:pos="284"/>
        </w:tabs>
        <w:spacing w:line="360" w:lineRule="auto"/>
        <w:ind w:firstLine="737"/>
        <w:jc w:val="both"/>
        <w:rPr>
          <w:rFonts w:ascii="Times New Roman" w:hAnsi="Times New Roman" w:cs="Times New Roman"/>
          <w:b w:val="0"/>
          <w:sz w:val="28"/>
          <w:szCs w:val="28"/>
        </w:rPr>
      </w:pPr>
      <w:r w:rsidRPr="006C65FA">
        <w:rPr>
          <w:rFonts w:ascii="Times New Roman" w:hAnsi="Times New Roman" w:cs="Times New Roman"/>
          <w:b w:val="0"/>
          <w:sz w:val="28"/>
          <w:szCs w:val="28"/>
        </w:rPr>
        <w:t>Настоящее Положение основывается на нормах Гражданского кодекса Российской Федерации,</w:t>
      </w:r>
      <w:r w:rsidR="00702E42" w:rsidRPr="00A5572B">
        <w:rPr>
          <w:rFonts w:ascii="Times New Roman" w:hAnsi="Times New Roman" w:cs="Times New Roman"/>
          <w:b w:val="0"/>
          <w:sz w:val="28"/>
          <w:szCs w:val="28"/>
        </w:rPr>
        <w:t xml:space="preserve"> </w:t>
      </w:r>
      <w:r w:rsidR="00702E42">
        <w:rPr>
          <w:rFonts w:ascii="Times New Roman" w:hAnsi="Times New Roman" w:cs="Times New Roman"/>
          <w:b w:val="0"/>
          <w:sz w:val="28"/>
          <w:szCs w:val="28"/>
        </w:rPr>
        <w:t>иных нормах законодательства</w:t>
      </w:r>
      <w:r w:rsidR="00625773">
        <w:rPr>
          <w:rFonts w:ascii="Times New Roman" w:hAnsi="Times New Roman" w:cs="Times New Roman"/>
          <w:b w:val="0"/>
          <w:sz w:val="28"/>
          <w:szCs w:val="28"/>
        </w:rPr>
        <w:t xml:space="preserve"> Российской Федерации</w:t>
      </w:r>
      <w:r w:rsidR="00702E42">
        <w:rPr>
          <w:rFonts w:ascii="Times New Roman" w:hAnsi="Times New Roman" w:cs="Times New Roman"/>
          <w:b w:val="0"/>
          <w:sz w:val="28"/>
          <w:szCs w:val="28"/>
        </w:rPr>
        <w:t>,</w:t>
      </w:r>
      <w:r w:rsidRPr="006C65FA">
        <w:rPr>
          <w:rFonts w:ascii="Times New Roman" w:hAnsi="Times New Roman" w:cs="Times New Roman"/>
          <w:b w:val="0"/>
          <w:sz w:val="28"/>
          <w:szCs w:val="28"/>
        </w:rPr>
        <w:t xml:space="preserve"> </w:t>
      </w:r>
      <w:r w:rsidR="00754850" w:rsidRPr="006C65FA">
        <w:rPr>
          <w:rFonts w:ascii="Times New Roman" w:hAnsi="Times New Roman" w:cs="Times New Roman"/>
          <w:b w:val="0"/>
          <w:sz w:val="28"/>
          <w:szCs w:val="28"/>
        </w:rPr>
        <w:t>а</w:t>
      </w:r>
      <w:r w:rsidR="00BE75C3">
        <w:rPr>
          <w:rFonts w:ascii="Times New Roman" w:hAnsi="Times New Roman" w:cs="Times New Roman"/>
          <w:b w:val="0"/>
          <w:sz w:val="28"/>
          <w:szCs w:val="28"/>
        </w:rPr>
        <w:t> </w:t>
      </w:r>
      <w:r w:rsidR="00754850" w:rsidRPr="006C65FA">
        <w:rPr>
          <w:rFonts w:ascii="Times New Roman" w:hAnsi="Times New Roman" w:cs="Times New Roman"/>
          <w:b w:val="0"/>
          <w:sz w:val="28"/>
          <w:szCs w:val="28"/>
        </w:rPr>
        <w:t xml:space="preserve">также принятых в соответствии с ними </w:t>
      </w:r>
      <w:r w:rsidR="00766574">
        <w:rPr>
          <w:rFonts w:ascii="Times New Roman" w:hAnsi="Times New Roman" w:cs="Times New Roman"/>
          <w:b w:val="0"/>
          <w:sz w:val="28"/>
          <w:szCs w:val="28"/>
        </w:rPr>
        <w:t xml:space="preserve">обязательных для исполнения Фондом </w:t>
      </w:r>
      <w:r w:rsidR="00754850" w:rsidRPr="006C65FA">
        <w:rPr>
          <w:rFonts w:ascii="Times New Roman" w:hAnsi="Times New Roman" w:cs="Times New Roman"/>
          <w:b w:val="0"/>
          <w:sz w:val="28"/>
          <w:szCs w:val="28"/>
        </w:rPr>
        <w:t>акт</w:t>
      </w:r>
      <w:r w:rsidR="00702E42">
        <w:rPr>
          <w:rFonts w:ascii="Times New Roman" w:hAnsi="Times New Roman" w:cs="Times New Roman"/>
          <w:b w:val="0"/>
          <w:sz w:val="28"/>
          <w:szCs w:val="28"/>
        </w:rPr>
        <w:t>ах</w:t>
      </w:r>
      <w:r w:rsidR="00754850" w:rsidRPr="006C65FA">
        <w:rPr>
          <w:rFonts w:ascii="Times New Roman" w:hAnsi="Times New Roman" w:cs="Times New Roman"/>
          <w:b w:val="0"/>
          <w:sz w:val="28"/>
          <w:szCs w:val="28"/>
        </w:rPr>
        <w:t>.</w:t>
      </w:r>
    </w:p>
    <w:p w14:paraId="15045A79" w14:textId="6996605F" w:rsidR="00D20B4B" w:rsidRPr="00D20B4B" w:rsidRDefault="00D20B4B" w:rsidP="0047033A">
      <w:pPr>
        <w:pStyle w:val="210"/>
        <w:widowControl w:val="0"/>
        <w:tabs>
          <w:tab w:val="left" w:pos="1276"/>
        </w:tabs>
        <w:spacing w:line="360" w:lineRule="auto"/>
      </w:pPr>
      <w:r w:rsidRPr="0072038C">
        <w:rPr>
          <w:szCs w:val="28"/>
        </w:rPr>
        <w:t xml:space="preserve">        </w:t>
      </w:r>
      <w:r w:rsidR="004A36C7">
        <w:rPr>
          <w:szCs w:val="28"/>
        </w:rPr>
        <w:t xml:space="preserve">Положения Федерального закона от 18 июля 2011 г. № 223-ФЗ </w:t>
      </w:r>
      <w:r w:rsidR="009D396E">
        <w:rPr>
          <w:szCs w:val="28"/>
        </w:rPr>
        <w:br/>
      </w:r>
      <w:r w:rsidR="004A36C7">
        <w:rPr>
          <w:szCs w:val="28"/>
        </w:rPr>
        <w:t>«О закупках товаров, работ, услуг отдельными видами юридических лиц»</w:t>
      </w:r>
      <w:r>
        <w:rPr>
          <w:szCs w:val="28"/>
        </w:rPr>
        <w:t>,</w:t>
      </w:r>
      <w:r w:rsidR="009D396E">
        <w:rPr>
          <w:szCs w:val="28"/>
        </w:rPr>
        <w:t xml:space="preserve"> </w:t>
      </w:r>
      <w:r w:rsidR="009D396E">
        <w:rPr>
          <w:szCs w:val="28"/>
        </w:rPr>
        <w:br/>
      </w:r>
      <w:r w:rsidR="00093A58">
        <w:t xml:space="preserve">а также </w:t>
      </w:r>
      <w:r w:rsidR="00750E72">
        <w:t>п</w:t>
      </w:r>
      <w:r>
        <w:t xml:space="preserve">оложения </w:t>
      </w:r>
      <w:r w:rsidRPr="00FE2E95">
        <w:t>Федеральн</w:t>
      </w:r>
      <w:r>
        <w:t>ого</w:t>
      </w:r>
      <w:r w:rsidRPr="00FE2E95">
        <w:t xml:space="preserve"> закон</w:t>
      </w:r>
      <w:r>
        <w:t>а</w:t>
      </w:r>
      <w:r w:rsidRPr="00FE2E95">
        <w:t xml:space="preserve"> от 5 апреля 2013 г. № 44-ФЗ </w:t>
      </w:r>
      <w:r w:rsidR="00CE14B5">
        <w:br/>
      </w:r>
      <w:r w:rsidRPr="00FE2E95">
        <w:t>«О контрактной системе в сфере закупок товаров, работ, услуг для обеспечения государственных и муниципальных нужд»</w:t>
      </w:r>
      <w:r>
        <w:t xml:space="preserve"> </w:t>
      </w:r>
      <w:r w:rsidR="009D396E">
        <w:rPr>
          <w:szCs w:val="28"/>
        </w:rPr>
        <w:t>не применя</w:t>
      </w:r>
      <w:r w:rsidR="00093A58">
        <w:rPr>
          <w:szCs w:val="28"/>
        </w:rPr>
        <w:t>ю</w:t>
      </w:r>
      <w:r w:rsidR="009D396E">
        <w:rPr>
          <w:szCs w:val="28"/>
        </w:rPr>
        <w:t>тся к проце</w:t>
      </w:r>
      <w:r w:rsidR="0011433D">
        <w:rPr>
          <w:szCs w:val="28"/>
        </w:rPr>
        <w:t>дуре закупки Фондом товаров, работ, услуг</w:t>
      </w:r>
      <w:r w:rsidR="00093A58">
        <w:rPr>
          <w:szCs w:val="28"/>
        </w:rPr>
        <w:t>, аренды</w:t>
      </w:r>
      <w:r w:rsidR="0011433D">
        <w:rPr>
          <w:szCs w:val="28"/>
        </w:rPr>
        <w:t>.</w:t>
      </w:r>
    </w:p>
    <w:p w14:paraId="630F83C2" w14:textId="0D8EEF47" w:rsidR="00B41D5F" w:rsidRDefault="00B41D5F" w:rsidP="006C65FA">
      <w:pPr>
        <w:pStyle w:val="ConsPlusTitle"/>
        <w:widowControl/>
        <w:tabs>
          <w:tab w:val="left" w:pos="284"/>
        </w:tabs>
        <w:spacing w:line="360" w:lineRule="auto"/>
        <w:ind w:firstLine="737"/>
        <w:jc w:val="both"/>
        <w:rPr>
          <w:rFonts w:ascii="Times New Roman" w:hAnsi="Times New Roman" w:cs="Times New Roman"/>
          <w:b w:val="0"/>
          <w:sz w:val="28"/>
          <w:szCs w:val="28"/>
        </w:rPr>
      </w:pPr>
      <w:r w:rsidRPr="00B41D5F">
        <w:rPr>
          <w:rFonts w:ascii="Times New Roman" w:hAnsi="Times New Roman" w:cs="Times New Roman"/>
          <w:b w:val="0"/>
          <w:sz w:val="28"/>
          <w:szCs w:val="28"/>
        </w:rPr>
        <w:t xml:space="preserve">На налоги и сборы, предусмотренные Налоговым кодексом Российской Федерации, </w:t>
      </w:r>
      <w:r w:rsidR="00093A58" w:rsidRPr="00F469A0">
        <w:rPr>
          <w:rFonts w:ascii="Times New Roman" w:hAnsi="Times New Roman" w:cs="Times New Roman"/>
          <w:b w:val="0"/>
          <w:sz w:val="28"/>
          <w:szCs w:val="28"/>
        </w:rPr>
        <w:t xml:space="preserve">на </w:t>
      </w:r>
      <w:r w:rsidR="00093A58" w:rsidRPr="00F469A0">
        <w:rPr>
          <w:rFonts w:ascii="Times New Roman" w:hAnsi="Times New Roman" w:cs="Times New Roman"/>
          <w:b w:val="0"/>
          <w:sz w:val="28"/>
          <w:szCs w:val="28"/>
          <w:lang w:eastAsia="ru-RU"/>
        </w:rPr>
        <w:t>заключение и исполнение договоров</w:t>
      </w:r>
      <w:r w:rsidR="007D51CE">
        <w:rPr>
          <w:rFonts w:ascii="Times New Roman" w:hAnsi="Times New Roman" w:cs="Times New Roman"/>
          <w:b w:val="0"/>
          <w:sz w:val="28"/>
          <w:szCs w:val="28"/>
          <w:lang w:eastAsia="ru-RU"/>
        </w:rPr>
        <w:t>,</w:t>
      </w:r>
      <w:r w:rsidR="00093A58" w:rsidRPr="00F469A0">
        <w:rPr>
          <w:rFonts w:ascii="Times New Roman" w:hAnsi="Times New Roman" w:cs="Times New Roman"/>
          <w:b w:val="0"/>
          <w:sz w:val="28"/>
          <w:szCs w:val="28"/>
          <w:lang w:eastAsia="ru-RU"/>
        </w:rPr>
        <w:t xml:space="preserve"> </w:t>
      </w:r>
      <w:r w:rsidR="007D51CE">
        <w:rPr>
          <w:rFonts w:ascii="Times New Roman" w:hAnsi="Times New Roman" w:cs="Times New Roman"/>
          <w:b w:val="0"/>
          <w:sz w:val="28"/>
          <w:szCs w:val="28"/>
          <w:lang w:eastAsia="ru-RU"/>
        </w:rPr>
        <w:t>согласно</w:t>
      </w:r>
      <w:r w:rsidR="00CE14B5">
        <w:rPr>
          <w:rFonts w:ascii="Times New Roman" w:hAnsi="Times New Roman" w:cs="Times New Roman"/>
          <w:b w:val="0"/>
          <w:sz w:val="28"/>
          <w:szCs w:val="28"/>
          <w:lang w:eastAsia="ru-RU"/>
        </w:rPr>
        <w:br/>
      </w:r>
      <w:r w:rsidR="00093A58" w:rsidRPr="00F469A0">
        <w:rPr>
          <w:rFonts w:ascii="Times New Roman" w:hAnsi="Times New Roman" w:cs="Times New Roman"/>
          <w:b w:val="0"/>
          <w:sz w:val="28"/>
          <w:szCs w:val="28"/>
          <w:lang w:eastAsia="ru-RU"/>
        </w:rPr>
        <w:t>законодательств</w:t>
      </w:r>
      <w:r w:rsidR="007D51CE">
        <w:rPr>
          <w:rFonts w:ascii="Times New Roman" w:hAnsi="Times New Roman" w:cs="Times New Roman"/>
          <w:b w:val="0"/>
          <w:sz w:val="28"/>
          <w:szCs w:val="28"/>
          <w:lang w:eastAsia="ru-RU"/>
        </w:rPr>
        <w:t>у</w:t>
      </w:r>
      <w:r w:rsidR="00093A58" w:rsidRPr="00F469A0">
        <w:rPr>
          <w:rFonts w:ascii="Times New Roman" w:hAnsi="Times New Roman" w:cs="Times New Roman"/>
          <w:b w:val="0"/>
          <w:sz w:val="28"/>
          <w:szCs w:val="28"/>
          <w:lang w:eastAsia="ru-RU"/>
        </w:rPr>
        <w:t xml:space="preserve"> Российской Федерации об электроэнергетике, являющихся обязательными для участников рынка </w:t>
      </w:r>
      <w:r w:rsidR="00093A58" w:rsidRPr="00C27BBB">
        <w:rPr>
          <w:rFonts w:ascii="Times New Roman" w:hAnsi="Times New Roman" w:cs="Times New Roman"/>
          <w:b w:val="0"/>
          <w:sz w:val="28"/>
          <w:szCs w:val="28"/>
          <w:lang w:eastAsia="ru-RU"/>
        </w:rPr>
        <w:t>обращения электрической энергии</w:t>
      </w:r>
      <w:r w:rsidR="00093A58" w:rsidRPr="007D51CE">
        <w:rPr>
          <w:rFonts w:ascii="Times New Roman" w:hAnsi="Times New Roman" w:cs="Times New Roman"/>
          <w:b w:val="0"/>
          <w:sz w:val="28"/>
          <w:szCs w:val="28"/>
          <w:lang w:eastAsia="ru-RU"/>
        </w:rPr>
        <w:t xml:space="preserve"> </w:t>
      </w:r>
      <w:r w:rsidR="00CE14B5">
        <w:rPr>
          <w:rFonts w:ascii="Times New Roman" w:hAnsi="Times New Roman" w:cs="Times New Roman"/>
          <w:b w:val="0"/>
          <w:sz w:val="28"/>
          <w:szCs w:val="28"/>
          <w:lang w:eastAsia="ru-RU"/>
        </w:rPr>
        <w:br/>
      </w:r>
      <w:r w:rsidR="00093A58" w:rsidRPr="00F469A0">
        <w:rPr>
          <w:rFonts w:ascii="Times New Roman" w:hAnsi="Times New Roman" w:cs="Times New Roman"/>
          <w:b w:val="0"/>
          <w:sz w:val="28"/>
          <w:szCs w:val="28"/>
          <w:lang w:eastAsia="ru-RU"/>
        </w:rPr>
        <w:t>и (или) мощности</w:t>
      </w:r>
      <w:r w:rsidR="007D51CE">
        <w:rPr>
          <w:rFonts w:ascii="Times New Roman" w:hAnsi="Times New Roman" w:cs="Times New Roman"/>
          <w:b w:val="0"/>
          <w:sz w:val="28"/>
          <w:szCs w:val="28"/>
          <w:lang w:eastAsia="ru-RU"/>
        </w:rPr>
        <w:t>,</w:t>
      </w:r>
      <w:r w:rsidR="00093A58" w:rsidRPr="00F469A0">
        <w:rPr>
          <w:sz w:val="28"/>
          <w:szCs w:val="28"/>
        </w:rPr>
        <w:t xml:space="preserve"> </w:t>
      </w:r>
      <w:r w:rsidRPr="00F469A0">
        <w:rPr>
          <w:rFonts w:ascii="Times New Roman" w:hAnsi="Times New Roman" w:cs="Times New Roman"/>
          <w:b w:val="0"/>
          <w:sz w:val="28"/>
          <w:szCs w:val="28"/>
        </w:rPr>
        <w:t>нормы настоящего Положения не распространяются</w:t>
      </w:r>
      <w:r w:rsidRPr="00B41D5F">
        <w:rPr>
          <w:rFonts w:ascii="Times New Roman" w:hAnsi="Times New Roman" w:cs="Times New Roman"/>
          <w:b w:val="0"/>
          <w:sz w:val="28"/>
          <w:szCs w:val="28"/>
        </w:rPr>
        <w:t>.</w:t>
      </w:r>
    </w:p>
    <w:p w14:paraId="2F599163" w14:textId="77777777" w:rsidR="00754850" w:rsidRPr="006C65FA" w:rsidRDefault="00754850" w:rsidP="006C65FA">
      <w:pPr>
        <w:spacing w:line="360" w:lineRule="auto"/>
        <w:ind w:firstLine="737"/>
        <w:jc w:val="both"/>
        <w:rPr>
          <w:sz w:val="28"/>
          <w:szCs w:val="28"/>
        </w:rPr>
      </w:pPr>
      <w:r w:rsidRPr="006C65FA">
        <w:rPr>
          <w:sz w:val="28"/>
          <w:szCs w:val="28"/>
        </w:rPr>
        <w:t>2</w:t>
      </w:r>
      <w:r w:rsidR="00A36BE9">
        <w:rPr>
          <w:sz w:val="28"/>
          <w:szCs w:val="28"/>
        </w:rPr>
        <w:t xml:space="preserve">. </w:t>
      </w:r>
      <w:r w:rsidRPr="006C65FA">
        <w:rPr>
          <w:sz w:val="28"/>
          <w:szCs w:val="28"/>
        </w:rPr>
        <w:tab/>
        <w:t xml:space="preserve">Основные понятия, используемые в </w:t>
      </w:r>
      <w:r w:rsidR="004C44AB">
        <w:rPr>
          <w:sz w:val="28"/>
          <w:szCs w:val="28"/>
        </w:rPr>
        <w:t xml:space="preserve">настоящем </w:t>
      </w:r>
      <w:r w:rsidRPr="006C65FA">
        <w:rPr>
          <w:sz w:val="28"/>
          <w:szCs w:val="28"/>
        </w:rPr>
        <w:t>Положении:</w:t>
      </w:r>
    </w:p>
    <w:p w14:paraId="1A2B3ED6" w14:textId="12C689E8" w:rsidR="00FF43D9" w:rsidRPr="006C65FA" w:rsidRDefault="00FF43D9" w:rsidP="006C65FA">
      <w:pPr>
        <w:tabs>
          <w:tab w:val="left" w:pos="540"/>
          <w:tab w:val="left" w:pos="900"/>
        </w:tabs>
        <w:spacing w:line="360" w:lineRule="auto"/>
        <w:ind w:firstLine="709"/>
        <w:jc w:val="both"/>
        <w:rPr>
          <w:b/>
          <w:sz w:val="28"/>
          <w:szCs w:val="28"/>
        </w:rPr>
      </w:pPr>
      <w:r w:rsidRPr="006C65FA">
        <w:rPr>
          <w:b/>
          <w:sz w:val="28"/>
          <w:szCs w:val="28"/>
        </w:rPr>
        <w:lastRenderedPageBreak/>
        <w:t xml:space="preserve">продукция </w:t>
      </w:r>
      <w:r w:rsidRPr="006C65FA">
        <w:rPr>
          <w:sz w:val="28"/>
          <w:szCs w:val="28"/>
        </w:rPr>
        <w:t>– товары, работы, услуги</w:t>
      </w:r>
      <w:r w:rsidR="00552F3B">
        <w:rPr>
          <w:sz w:val="28"/>
          <w:szCs w:val="28"/>
        </w:rPr>
        <w:t xml:space="preserve">, </w:t>
      </w:r>
      <w:r w:rsidR="00A17B45">
        <w:rPr>
          <w:sz w:val="28"/>
          <w:szCs w:val="28"/>
        </w:rPr>
        <w:t xml:space="preserve"> </w:t>
      </w:r>
      <w:r w:rsidR="00552F3B">
        <w:rPr>
          <w:sz w:val="28"/>
          <w:szCs w:val="28"/>
        </w:rPr>
        <w:t>аренд</w:t>
      </w:r>
      <w:r w:rsidR="008C3AB9">
        <w:rPr>
          <w:sz w:val="28"/>
          <w:szCs w:val="28"/>
        </w:rPr>
        <w:t>а</w:t>
      </w:r>
      <w:r w:rsidRPr="006C65FA">
        <w:rPr>
          <w:sz w:val="28"/>
          <w:szCs w:val="28"/>
        </w:rPr>
        <w:t>;</w:t>
      </w:r>
    </w:p>
    <w:p w14:paraId="0816503E" w14:textId="77777777" w:rsidR="00FF43D9" w:rsidRPr="006C65FA" w:rsidRDefault="00FF43D9" w:rsidP="006C65FA">
      <w:pPr>
        <w:tabs>
          <w:tab w:val="left" w:pos="540"/>
          <w:tab w:val="left" w:pos="900"/>
        </w:tabs>
        <w:spacing w:line="360" w:lineRule="auto"/>
        <w:ind w:firstLine="709"/>
        <w:jc w:val="both"/>
        <w:rPr>
          <w:sz w:val="28"/>
          <w:szCs w:val="28"/>
        </w:rPr>
      </w:pPr>
      <w:r w:rsidRPr="006C65FA">
        <w:rPr>
          <w:b/>
          <w:sz w:val="28"/>
          <w:szCs w:val="28"/>
        </w:rPr>
        <w:t>закупка</w:t>
      </w:r>
      <w:r w:rsidRPr="006C65FA">
        <w:rPr>
          <w:sz w:val="28"/>
          <w:szCs w:val="28"/>
        </w:rPr>
        <w:t xml:space="preserve"> – приобретение </w:t>
      </w:r>
      <w:r w:rsidR="005176DB" w:rsidRPr="006C65FA">
        <w:rPr>
          <w:sz w:val="28"/>
          <w:szCs w:val="28"/>
        </w:rPr>
        <w:t>Фондом</w:t>
      </w:r>
      <w:r w:rsidRPr="006C65FA">
        <w:rPr>
          <w:sz w:val="28"/>
          <w:szCs w:val="28"/>
        </w:rPr>
        <w:t xml:space="preserve"> продукции для его нужд способами, указанными в настоящем Положении;</w:t>
      </w:r>
    </w:p>
    <w:p w14:paraId="5B110C59" w14:textId="36C55CB4" w:rsidR="00FF43D9" w:rsidRPr="006C65FA" w:rsidRDefault="00FF43D9" w:rsidP="006C65FA">
      <w:pPr>
        <w:tabs>
          <w:tab w:val="left" w:pos="540"/>
          <w:tab w:val="left" w:pos="900"/>
        </w:tabs>
        <w:spacing w:line="360" w:lineRule="auto"/>
        <w:ind w:firstLine="709"/>
        <w:jc w:val="both"/>
        <w:rPr>
          <w:sz w:val="28"/>
          <w:szCs w:val="28"/>
        </w:rPr>
      </w:pPr>
      <w:r w:rsidRPr="006C65FA">
        <w:rPr>
          <w:b/>
          <w:sz w:val="28"/>
          <w:szCs w:val="28"/>
        </w:rPr>
        <w:t xml:space="preserve">процедура закупки </w:t>
      </w:r>
      <w:r w:rsidRPr="006C65FA">
        <w:rPr>
          <w:sz w:val="28"/>
          <w:szCs w:val="28"/>
        </w:rPr>
        <w:t xml:space="preserve">– деятельность </w:t>
      </w:r>
      <w:r w:rsidR="005176DB" w:rsidRPr="006C65FA">
        <w:rPr>
          <w:sz w:val="28"/>
          <w:szCs w:val="28"/>
        </w:rPr>
        <w:t>Фонда</w:t>
      </w:r>
      <w:r w:rsidRPr="006C65FA">
        <w:rPr>
          <w:sz w:val="28"/>
          <w:szCs w:val="28"/>
        </w:rPr>
        <w:t xml:space="preserve"> по выбору поставщика </w:t>
      </w:r>
      <w:r w:rsidR="00707A2F">
        <w:rPr>
          <w:sz w:val="28"/>
          <w:szCs w:val="28"/>
        </w:rPr>
        <w:t>(подрядчика, исполнителя</w:t>
      </w:r>
      <w:r w:rsidR="00750E72">
        <w:rPr>
          <w:sz w:val="28"/>
          <w:szCs w:val="28"/>
        </w:rPr>
        <w:t>,</w:t>
      </w:r>
      <w:r w:rsidR="00E11135">
        <w:rPr>
          <w:sz w:val="28"/>
          <w:szCs w:val="28"/>
        </w:rPr>
        <w:t xml:space="preserve"> </w:t>
      </w:r>
      <w:r w:rsidR="00750E72">
        <w:rPr>
          <w:sz w:val="28"/>
          <w:szCs w:val="28"/>
        </w:rPr>
        <w:t>арендодателя</w:t>
      </w:r>
      <w:r w:rsidR="00707A2F">
        <w:rPr>
          <w:sz w:val="28"/>
          <w:szCs w:val="28"/>
        </w:rPr>
        <w:t xml:space="preserve">) </w:t>
      </w:r>
      <w:r w:rsidRPr="006C65FA">
        <w:rPr>
          <w:sz w:val="28"/>
          <w:szCs w:val="28"/>
        </w:rPr>
        <w:t>с целью приобретения у него продукции;</w:t>
      </w:r>
    </w:p>
    <w:p w14:paraId="3813AA85" w14:textId="77777777" w:rsidR="00FF43D9" w:rsidRPr="006C65FA" w:rsidRDefault="00FF43D9" w:rsidP="006C65FA">
      <w:pPr>
        <w:tabs>
          <w:tab w:val="left" w:pos="540"/>
          <w:tab w:val="left" w:pos="900"/>
        </w:tabs>
        <w:spacing w:line="360" w:lineRule="auto"/>
        <w:ind w:firstLine="709"/>
        <w:jc w:val="both"/>
        <w:rPr>
          <w:b/>
          <w:sz w:val="28"/>
          <w:szCs w:val="28"/>
        </w:rPr>
      </w:pPr>
      <w:proofErr w:type="gramStart"/>
      <w:r w:rsidRPr="006C65FA">
        <w:rPr>
          <w:b/>
          <w:sz w:val="28"/>
          <w:szCs w:val="28"/>
        </w:rPr>
        <w:t>участник закупки</w:t>
      </w:r>
      <w:r w:rsidRPr="006C65FA">
        <w:rPr>
          <w:sz w:val="28"/>
          <w:szCs w:val="28"/>
        </w:rPr>
        <w:t xml:space="preserve"> </w:t>
      </w:r>
      <w:r w:rsidRPr="006C65FA">
        <w:rPr>
          <w:b/>
          <w:sz w:val="28"/>
          <w:szCs w:val="28"/>
        </w:rPr>
        <w:t>(</w:t>
      </w:r>
      <w:r w:rsidR="00BC2E7C" w:rsidRPr="006C65FA">
        <w:rPr>
          <w:b/>
          <w:sz w:val="28"/>
          <w:szCs w:val="28"/>
        </w:rPr>
        <w:t xml:space="preserve">потенциальный </w:t>
      </w:r>
      <w:r w:rsidRPr="006C65FA">
        <w:rPr>
          <w:b/>
          <w:sz w:val="28"/>
          <w:szCs w:val="28"/>
        </w:rPr>
        <w:t>поставщик</w:t>
      </w:r>
      <w:r w:rsidR="00680E49" w:rsidRPr="006C65FA">
        <w:rPr>
          <w:b/>
          <w:sz w:val="28"/>
          <w:szCs w:val="28"/>
        </w:rPr>
        <w:t>, кон</w:t>
      </w:r>
      <w:r w:rsidR="00B43009" w:rsidRPr="006C65FA">
        <w:rPr>
          <w:b/>
          <w:sz w:val="28"/>
          <w:szCs w:val="28"/>
        </w:rPr>
        <w:t>т</w:t>
      </w:r>
      <w:r w:rsidR="00680E49" w:rsidRPr="006C65FA">
        <w:rPr>
          <w:b/>
          <w:sz w:val="28"/>
          <w:szCs w:val="28"/>
        </w:rPr>
        <w:t>рагент</w:t>
      </w:r>
      <w:r w:rsidRPr="006C65FA">
        <w:rPr>
          <w:b/>
          <w:sz w:val="28"/>
          <w:szCs w:val="28"/>
        </w:rPr>
        <w:t>)</w:t>
      </w:r>
      <w:r w:rsidRPr="006C65FA">
        <w:rPr>
          <w:sz w:val="28"/>
          <w:szCs w:val="28"/>
        </w:rPr>
        <w:t xml:space="preserve"> – юридическое лицо или несколько юридических лиц</w:t>
      </w:r>
      <w:r w:rsidR="00311B8B">
        <w:rPr>
          <w:sz w:val="28"/>
          <w:szCs w:val="28"/>
        </w:rPr>
        <w:t>, выступающих на стороне одного участника закупки,</w:t>
      </w:r>
      <w:r w:rsidRPr="006C65FA">
        <w:rPr>
          <w:sz w:val="28"/>
          <w:szCs w:val="28"/>
        </w:rPr>
        <w:t xml:space="preserve">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w:t>
      </w:r>
      <w:r w:rsidR="00311B8B">
        <w:rPr>
          <w:sz w:val="28"/>
          <w:szCs w:val="28"/>
        </w:rPr>
        <w:t xml:space="preserve"> выступающих на стороне </w:t>
      </w:r>
      <w:r w:rsidR="00536BC7">
        <w:rPr>
          <w:sz w:val="28"/>
          <w:szCs w:val="28"/>
        </w:rPr>
        <w:t>одного участника закупки,</w:t>
      </w:r>
      <w:r w:rsidRPr="006C65FA">
        <w:rPr>
          <w:sz w:val="28"/>
          <w:szCs w:val="28"/>
        </w:rPr>
        <w:t xml:space="preserve"> в том числе индивидуальный предприниматель или несколько индивидуальных предпринимателей, поставляющие продукцию;</w:t>
      </w:r>
      <w:proofErr w:type="gramEnd"/>
    </w:p>
    <w:p w14:paraId="65817147" w14:textId="4DDE1951" w:rsidR="00FF43D9" w:rsidRPr="006C65FA" w:rsidRDefault="007D0D57" w:rsidP="006C65FA">
      <w:pPr>
        <w:tabs>
          <w:tab w:val="left" w:pos="284"/>
        </w:tabs>
        <w:spacing w:line="360" w:lineRule="auto"/>
        <w:ind w:firstLine="709"/>
        <w:jc w:val="both"/>
        <w:rPr>
          <w:sz w:val="28"/>
          <w:szCs w:val="28"/>
        </w:rPr>
      </w:pPr>
      <w:r w:rsidRPr="007D0D57">
        <w:rPr>
          <w:b/>
          <w:sz w:val="28"/>
          <w:szCs w:val="28"/>
        </w:rPr>
        <w:t>открытый конкурс (далее – конкурс)</w:t>
      </w:r>
      <w:r>
        <w:rPr>
          <w:b/>
          <w:sz w:val="28"/>
          <w:szCs w:val="28"/>
        </w:rPr>
        <w:t xml:space="preserve"> </w:t>
      </w:r>
      <w:r w:rsidR="00FF43D9" w:rsidRPr="006C65FA">
        <w:rPr>
          <w:sz w:val="28"/>
          <w:szCs w:val="28"/>
        </w:rPr>
        <w:t xml:space="preserve">– </w:t>
      </w:r>
      <w:r w:rsidR="004A59AD">
        <w:rPr>
          <w:sz w:val="28"/>
          <w:szCs w:val="28"/>
        </w:rPr>
        <w:t xml:space="preserve">конкурентный </w:t>
      </w:r>
      <w:r w:rsidR="00FF43D9" w:rsidRPr="006C65FA">
        <w:rPr>
          <w:sz w:val="28"/>
          <w:szCs w:val="28"/>
        </w:rPr>
        <w:t>способ закупки, при</w:t>
      </w:r>
      <w:r w:rsidR="00DB45D0">
        <w:rPr>
          <w:sz w:val="28"/>
          <w:szCs w:val="28"/>
        </w:rPr>
        <w:t> </w:t>
      </w:r>
      <w:r w:rsidR="00FF43D9" w:rsidRPr="006C65FA">
        <w:rPr>
          <w:sz w:val="28"/>
          <w:szCs w:val="28"/>
        </w:rPr>
        <w:t>котором поставщик для последующего заключения договора определяется на</w:t>
      </w:r>
      <w:r w:rsidR="00DB45D0">
        <w:rPr>
          <w:sz w:val="28"/>
          <w:szCs w:val="28"/>
        </w:rPr>
        <w:t> </w:t>
      </w:r>
      <w:r w:rsidR="00FF43D9" w:rsidRPr="006C65FA">
        <w:rPr>
          <w:sz w:val="28"/>
          <w:szCs w:val="28"/>
        </w:rPr>
        <w:t xml:space="preserve">основании сравнения условий закупки, содержащихся в предложениях, представленных в </w:t>
      </w:r>
      <w:r w:rsidR="005176DB" w:rsidRPr="006C65FA">
        <w:rPr>
          <w:sz w:val="28"/>
          <w:szCs w:val="28"/>
        </w:rPr>
        <w:t>Фонд</w:t>
      </w:r>
      <w:r w:rsidR="00FF43D9" w:rsidRPr="006C65FA">
        <w:rPr>
          <w:sz w:val="28"/>
          <w:szCs w:val="28"/>
        </w:rPr>
        <w:t>;</w:t>
      </w:r>
    </w:p>
    <w:p w14:paraId="31E39D24" w14:textId="7C70EF53" w:rsidR="00A4044C" w:rsidRPr="00167D24" w:rsidRDefault="00A4044C" w:rsidP="00A4044C">
      <w:pPr>
        <w:tabs>
          <w:tab w:val="left" w:pos="284"/>
        </w:tabs>
        <w:spacing w:line="360" w:lineRule="auto"/>
        <w:ind w:firstLine="709"/>
        <w:jc w:val="both"/>
        <w:rPr>
          <w:sz w:val="28"/>
          <w:szCs w:val="28"/>
        </w:rPr>
      </w:pPr>
      <w:r>
        <w:rPr>
          <w:b/>
          <w:sz w:val="28"/>
          <w:szCs w:val="28"/>
        </w:rPr>
        <w:t xml:space="preserve">запрос предложений </w:t>
      </w:r>
      <w:r w:rsidR="00DB45D0">
        <w:rPr>
          <w:b/>
          <w:sz w:val="28"/>
          <w:szCs w:val="28"/>
        </w:rPr>
        <w:t>—</w:t>
      </w:r>
      <w:r>
        <w:rPr>
          <w:b/>
          <w:sz w:val="28"/>
          <w:szCs w:val="28"/>
        </w:rPr>
        <w:t xml:space="preserve"> </w:t>
      </w:r>
      <w:r w:rsidRPr="00167D24">
        <w:rPr>
          <w:sz w:val="28"/>
          <w:szCs w:val="28"/>
        </w:rPr>
        <w:t xml:space="preserve">конкурентный способ закупки, при котором </w:t>
      </w:r>
      <w:r>
        <w:rPr>
          <w:sz w:val="28"/>
          <w:szCs w:val="28"/>
        </w:rPr>
        <w:t>Фонд</w:t>
      </w:r>
      <w:r w:rsidRPr="00167D24">
        <w:rPr>
          <w:sz w:val="28"/>
          <w:szCs w:val="28"/>
        </w:rPr>
        <w:t xml:space="preserve"> информирует неопределенный круг поставщиков о потребности в продукции </w:t>
      </w:r>
      <w:r w:rsidR="00CE14B5">
        <w:rPr>
          <w:sz w:val="28"/>
          <w:szCs w:val="28"/>
        </w:rPr>
        <w:br/>
      </w:r>
      <w:r w:rsidRPr="00167D24">
        <w:rPr>
          <w:sz w:val="28"/>
          <w:szCs w:val="28"/>
        </w:rPr>
        <w:t xml:space="preserve">и приглашает к подаче предложений об условиях поставки продукции </w:t>
      </w:r>
      <w:r w:rsidR="00CE14B5">
        <w:rPr>
          <w:sz w:val="28"/>
          <w:szCs w:val="28"/>
        </w:rPr>
        <w:br/>
      </w:r>
      <w:r w:rsidRPr="00167D24">
        <w:rPr>
          <w:sz w:val="28"/>
          <w:szCs w:val="28"/>
        </w:rPr>
        <w:t xml:space="preserve">в соответствии с критериями, установленными </w:t>
      </w:r>
      <w:r>
        <w:rPr>
          <w:sz w:val="28"/>
          <w:szCs w:val="28"/>
        </w:rPr>
        <w:t>Фондом;</w:t>
      </w:r>
    </w:p>
    <w:p w14:paraId="7DA42B0F" w14:textId="37CB6770" w:rsidR="00094431" w:rsidRDefault="00FF43D9" w:rsidP="00CE14B5">
      <w:pPr>
        <w:suppressAutoHyphens w:val="0"/>
        <w:autoSpaceDE w:val="0"/>
        <w:autoSpaceDN w:val="0"/>
        <w:adjustRightInd w:val="0"/>
        <w:spacing w:line="360" w:lineRule="auto"/>
        <w:ind w:firstLine="709"/>
        <w:jc w:val="both"/>
        <w:rPr>
          <w:sz w:val="28"/>
          <w:szCs w:val="28"/>
          <w:lang w:eastAsia="ru-RU"/>
        </w:rPr>
      </w:pPr>
      <w:r w:rsidRPr="006C65FA">
        <w:rPr>
          <w:b/>
          <w:sz w:val="28"/>
          <w:szCs w:val="28"/>
        </w:rPr>
        <w:t xml:space="preserve">запрос котировок цен </w:t>
      </w:r>
      <w:r w:rsidRPr="006C65FA">
        <w:rPr>
          <w:sz w:val="28"/>
          <w:szCs w:val="28"/>
        </w:rPr>
        <w:t xml:space="preserve">– конкурентный способ закупки продукции, </w:t>
      </w:r>
      <w:r w:rsidR="00094431">
        <w:rPr>
          <w:sz w:val="28"/>
          <w:szCs w:val="28"/>
          <w:lang w:eastAsia="ru-RU"/>
        </w:rPr>
        <w:t xml:space="preserve">при котором </w:t>
      </w:r>
      <w:r w:rsidR="00750E72">
        <w:rPr>
          <w:sz w:val="28"/>
          <w:szCs w:val="28"/>
          <w:lang w:eastAsia="ru-RU"/>
        </w:rPr>
        <w:t xml:space="preserve">участник закупки, заявка которого соответствует требованиям, установленным извещением о проведении запроса котировок цен, и содержит наиболее низкую цену договора, определяется как </w:t>
      </w:r>
      <w:r w:rsidR="00094431">
        <w:rPr>
          <w:sz w:val="28"/>
          <w:szCs w:val="28"/>
        </w:rPr>
        <w:t>поставщик</w:t>
      </w:r>
      <w:r w:rsidR="009F2B9F">
        <w:rPr>
          <w:sz w:val="28"/>
          <w:szCs w:val="28"/>
        </w:rPr>
        <w:t xml:space="preserve"> для последующего заключения договора</w:t>
      </w:r>
      <w:r w:rsidR="00750E72">
        <w:rPr>
          <w:sz w:val="28"/>
          <w:szCs w:val="28"/>
        </w:rPr>
        <w:t>.</w:t>
      </w:r>
      <w:r w:rsidR="00094431">
        <w:rPr>
          <w:sz w:val="28"/>
          <w:szCs w:val="28"/>
        </w:rPr>
        <w:t xml:space="preserve"> </w:t>
      </w:r>
    </w:p>
    <w:p w14:paraId="224F772D" w14:textId="1F5ED416" w:rsidR="00067A4B" w:rsidRPr="006C65FA" w:rsidRDefault="001B5E15" w:rsidP="006C65FA">
      <w:pPr>
        <w:tabs>
          <w:tab w:val="left" w:pos="284"/>
        </w:tabs>
        <w:spacing w:line="360" w:lineRule="auto"/>
        <w:ind w:firstLine="709"/>
        <w:jc w:val="both"/>
        <w:rPr>
          <w:sz w:val="28"/>
          <w:szCs w:val="28"/>
        </w:rPr>
      </w:pPr>
      <w:r w:rsidRPr="006C65FA">
        <w:rPr>
          <w:b/>
          <w:sz w:val="28"/>
          <w:szCs w:val="28"/>
        </w:rPr>
        <w:t>закупка на основ</w:t>
      </w:r>
      <w:r w:rsidR="00DB45D0">
        <w:rPr>
          <w:b/>
          <w:sz w:val="28"/>
          <w:szCs w:val="28"/>
        </w:rPr>
        <w:t>ании</w:t>
      </w:r>
      <w:r w:rsidRPr="006C65FA">
        <w:rPr>
          <w:b/>
          <w:sz w:val="28"/>
          <w:szCs w:val="28"/>
        </w:rPr>
        <w:t xml:space="preserve"> конъюнктурного анализа </w:t>
      </w:r>
      <w:r w:rsidRPr="006C65FA">
        <w:rPr>
          <w:sz w:val="28"/>
          <w:szCs w:val="28"/>
        </w:rPr>
        <w:t xml:space="preserve">– </w:t>
      </w:r>
      <w:r w:rsidR="00093A58">
        <w:rPr>
          <w:sz w:val="28"/>
          <w:szCs w:val="28"/>
        </w:rPr>
        <w:t xml:space="preserve">конкурентный </w:t>
      </w:r>
      <w:r w:rsidRPr="006C65FA">
        <w:rPr>
          <w:sz w:val="28"/>
          <w:szCs w:val="28"/>
        </w:rPr>
        <w:t xml:space="preserve">способ закупки, при котором поставщик для последующего заключения договора определяется на основании информации </w:t>
      </w:r>
      <w:r w:rsidR="00534875">
        <w:rPr>
          <w:sz w:val="28"/>
          <w:szCs w:val="28"/>
        </w:rPr>
        <w:t xml:space="preserve">о поставщиках продукции </w:t>
      </w:r>
      <w:r w:rsidR="00CE14B5">
        <w:rPr>
          <w:sz w:val="28"/>
          <w:szCs w:val="28"/>
        </w:rPr>
        <w:br/>
      </w:r>
      <w:r w:rsidR="00534875">
        <w:rPr>
          <w:sz w:val="28"/>
          <w:szCs w:val="28"/>
        </w:rPr>
        <w:t>и предлагаемой ими продукции,</w:t>
      </w:r>
      <w:r w:rsidR="00534875" w:rsidRPr="006C65FA">
        <w:rPr>
          <w:sz w:val="28"/>
          <w:szCs w:val="28"/>
        </w:rPr>
        <w:t xml:space="preserve"> </w:t>
      </w:r>
      <w:r w:rsidR="00534875">
        <w:rPr>
          <w:sz w:val="28"/>
          <w:szCs w:val="28"/>
        </w:rPr>
        <w:t xml:space="preserve">полученных от потенциальных поставщиков предложений об условиях поставки ими </w:t>
      </w:r>
      <w:r w:rsidR="003E717E">
        <w:rPr>
          <w:sz w:val="28"/>
          <w:szCs w:val="28"/>
        </w:rPr>
        <w:t>продукции</w:t>
      </w:r>
      <w:r w:rsidR="00067A4B" w:rsidRPr="006C65FA">
        <w:rPr>
          <w:sz w:val="28"/>
          <w:szCs w:val="28"/>
        </w:rPr>
        <w:t>;</w:t>
      </w:r>
      <w:r w:rsidRPr="006C65FA">
        <w:rPr>
          <w:sz w:val="28"/>
          <w:szCs w:val="28"/>
        </w:rPr>
        <w:t xml:space="preserve"> </w:t>
      </w:r>
    </w:p>
    <w:p w14:paraId="5D9BB2BE" w14:textId="77777777" w:rsidR="00E74487" w:rsidRPr="006C65FA" w:rsidRDefault="00E74487" w:rsidP="006C65FA">
      <w:pPr>
        <w:tabs>
          <w:tab w:val="left" w:pos="284"/>
        </w:tabs>
        <w:spacing w:line="360" w:lineRule="auto"/>
        <w:ind w:firstLine="709"/>
        <w:jc w:val="both"/>
        <w:rPr>
          <w:sz w:val="28"/>
          <w:szCs w:val="28"/>
        </w:rPr>
      </w:pPr>
      <w:r w:rsidRPr="006C65FA">
        <w:rPr>
          <w:b/>
          <w:sz w:val="28"/>
          <w:szCs w:val="28"/>
        </w:rPr>
        <w:lastRenderedPageBreak/>
        <w:t>закупка у единственного поставщика</w:t>
      </w:r>
      <w:r w:rsidRPr="006C65FA">
        <w:rPr>
          <w:sz w:val="28"/>
          <w:szCs w:val="28"/>
        </w:rPr>
        <w:t xml:space="preserve"> –</w:t>
      </w:r>
      <w:r w:rsidR="004A59AD">
        <w:rPr>
          <w:sz w:val="28"/>
          <w:szCs w:val="28"/>
        </w:rPr>
        <w:t xml:space="preserve"> неконкурентный</w:t>
      </w:r>
      <w:r w:rsidRPr="006C65FA">
        <w:rPr>
          <w:sz w:val="28"/>
          <w:szCs w:val="28"/>
        </w:rPr>
        <w:t xml:space="preserve"> способ закупки, при котором договор заключается с конкретным поставщиком без рассмотрения конкурирующих предложений или при отсутствии таковых;</w:t>
      </w:r>
    </w:p>
    <w:p w14:paraId="3925021C" w14:textId="603B53CB" w:rsidR="009D2CAE" w:rsidRDefault="009D2CAE" w:rsidP="006C65FA">
      <w:pPr>
        <w:tabs>
          <w:tab w:val="left" w:pos="284"/>
        </w:tabs>
        <w:spacing w:line="360" w:lineRule="auto"/>
        <w:ind w:firstLine="709"/>
        <w:jc w:val="both"/>
        <w:rPr>
          <w:sz w:val="28"/>
          <w:szCs w:val="28"/>
        </w:rPr>
      </w:pPr>
      <w:proofErr w:type="gramStart"/>
      <w:r w:rsidRPr="006C65FA">
        <w:rPr>
          <w:b/>
          <w:sz w:val="28"/>
          <w:szCs w:val="28"/>
        </w:rPr>
        <w:t>начальная (максимальная) цена договора</w:t>
      </w:r>
      <w:r w:rsidR="00750E72">
        <w:rPr>
          <w:b/>
          <w:sz w:val="28"/>
          <w:szCs w:val="28"/>
        </w:rPr>
        <w:t xml:space="preserve"> (единицы продукции)</w:t>
      </w:r>
      <w:r w:rsidRPr="006C65FA">
        <w:rPr>
          <w:sz w:val="28"/>
          <w:szCs w:val="28"/>
        </w:rPr>
        <w:t xml:space="preserve"> – </w:t>
      </w:r>
      <w:r w:rsidR="00D64D55">
        <w:rPr>
          <w:sz w:val="28"/>
          <w:szCs w:val="28"/>
        </w:rPr>
        <w:t xml:space="preserve">указываемая в документации и извещении о закупке </w:t>
      </w:r>
      <w:r w:rsidRPr="006C65FA">
        <w:rPr>
          <w:sz w:val="28"/>
          <w:szCs w:val="28"/>
        </w:rPr>
        <w:t xml:space="preserve">максимальная сумма денежных средств, включая все предусмотренные законодательством налоги и сборы, которую </w:t>
      </w:r>
      <w:r w:rsidR="002E2C7C" w:rsidRPr="006C65FA">
        <w:rPr>
          <w:sz w:val="28"/>
          <w:szCs w:val="28"/>
        </w:rPr>
        <w:t>Фонд</w:t>
      </w:r>
      <w:r w:rsidRPr="006C65FA">
        <w:rPr>
          <w:sz w:val="28"/>
          <w:szCs w:val="28"/>
        </w:rPr>
        <w:t xml:space="preserve"> </w:t>
      </w:r>
      <w:r w:rsidR="00D64D55">
        <w:rPr>
          <w:sz w:val="28"/>
          <w:szCs w:val="28"/>
        </w:rPr>
        <w:t>готов</w:t>
      </w:r>
      <w:r w:rsidR="00D64D55" w:rsidRPr="006C65FA">
        <w:rPr>
          <w:sz w:val="28"/>
          <w:szCs w:val="28"/>
        </w:rPr>
        <w:t xml:space="preserve"> </w:t>
      </w:r>
      <w:r w:rsidRPr="006C65FA">
        <w:rPr>
          <w:sz w:val="28"/>
          <w:szCs w:val="28"/>
        </w:rPr>
        <w:t xml:space="preserve">использовать на оплату продукции по договору, </w:t>
      </w:r>
      <w:r w:rsidR="00D64D55">
        <w:rPr>
          <w:sz w:val="28"/>
          <w:szCs w:val="28"/>
        </w:rPr>
        <w:t xml:space="preserve">предполагаемому для </w:t>
      </w:r>
      <w:r w:rsidRPr="006C65FA">
        <w:rPr>
          <w:sz w:val="28"/>
          <w:szCs w:val="28"/>
        </w:rPr>
        <w:t>заключ</w:t>
      </w:r>
      <w:r w:rsidR="00D64D55">
        <w:rPr>
          <w:sz w:val="28"/>
          <w:szCs w:val="28"/>
        </w:rPr>
        <w:t>ения</w:t>
      </w:r>
      <w:r w:rsidRPr="006C65FA">
        <w:rPr>
          <w:sz w:val="28"/>
          <w:szCs w:val="28"/>
        </w:rPr>
        <w:t xml:space="preserve"> по результатам </w:t>
      </w:r>
      <w:r w:rsidR="00450F19" w:rsidRPr="006C65FA">
        <w:rPr>
          <w:sz w:val="28"/>
          <w:szCs w:val="28"/>
        </w:rPr>
        <w:t>конкурса, запроса котировок цен</w:t>
      </w:r>
      <w:r w:rsidR="00304ECF">
        <w:rPr>
          <w:sz w:val="28"/>
          <w:szCs w:val="28"/>
        </w:rPr>
        <w:t>, запроса предложений</w:t>
      </w:r>
      <w:r w:rsidR="0092736C" w:rsidRPr="006C65FA">
        <w:rPr>
          <w:sz w:val="28"/>
          <w:szCs w:val="28"/>
        </w:rPr>
        <w:t>;</w:t>
      </w:r>
      <w:proofErr w:type="gramEnd"/>
    </w:p>
    <w:p w14:paraId="5BCEB2E7" w14:textId="13FB0532" w:rsidR="009A049D" w:rsidRPr="006C65FA" w:rsidRDefault="009A049D" w:rsidP="006C65FA">
      <w:pPr>
        <w:tabs>
          <w:tab w:val="left" w:pos="284"/>
        </w:tabs>
        <w:spacing w:line="360" w:lineRule="auto"/>
        <w:ind w:firstLine="709"/>
        <w:jc w:val="both"/>
        <w:rPr>
          <w:sz w:val="28"/>
          <w:szCs w:val="28"/>
        </w:rPr>
      </w:pPr>
      <w:proofErr w:type="gramStart"/>
      <w:r w:rsidRPr="006C65FA">
        <w:rPr>
          <w:b/>
          <w:sz w:val="28"/>
          <w:szCs w:val="28"/>
        </w:rPr>
        <w:t>цена договора</w:t>
      </w:r>
      <w:r>
        <w:rPr>
          <w:b/>
          <w:sz w:val="28"/>
          <w:szCs w:val="28"/>
        </w:rPr>
        <w:t xml:space="preserve"> </w:t>
      </w:r>
      <w:r w:rsidR="00DB45D0">
        <w:rPr>
          <w:b/>
          <w:sz w:val="28"/>
          <w:szCs w:val="28"/>
        </w:rPr>
        <w:t>—</w:t>
      </w:r>
      <w:r>
        <w:rPr>
          <w:b/>
          <w:sz w:val="28"/>
          <w:szCs w:val="28"/>
        </w:rPr>
        <w:t xml:space="preserve"> </w:t>
      </w:r>
      <w:r w:rsidRPr="006C65FA">
        <w:rPr>
          <w:sz w:val="28"/>
          <w:szCs w:val="28"/>
        </w:rPr>
        <w:t xml:space="preserve">сумма денежных средств, включая все предусмотренные законодательством налоги и сборы, которую Фонд может использовать </w:t>
      </w:r>
      <w:r w:rsidR="00CE14B5">
        <w:rPr>
          <w:sz w:val="28"/>
          <w:szCs w:val="28"/>
        </w:rPr>
        <w:br/>
      </w:r>
      <w:r w:rsidRPr="006C65FA">
        <w:rPr>
          <w:sz w:val="28"/>
          <w:szCs w:val="28"/>
        </w:rPr>
        <w:t>на оплату продукции по договору, заключаемому по результатам</w:t>
      </w:r>
      <w:r w:rsidR="002D2E9C" w:rsidRPr="002D2E9C">
        <w:rPr>
          <w:sz w:val="28"/>
          <w:szCs w:val="28"/>
        </w:rPr>
        <w:t xml:space="preserve"> </w:t>
      </w:r>
      <w:r w:rsidR="002D2E9C">
        <w:rPr>
          <w:sz w:val="28"/>
          <w:szCs w:val="28"/>
        </w:rPr>
        <w:t>закупки;</w:t>
      </w:r>
      <w:proofErr w:type="gramEnd"/>
    </w:p>
    <w:p w14:paraId="23B233BE" w14:textId="4637A8FB" w:rsidR="00A5572B" w:rsidRDefault="00640BEA" w:rsidP="006C65FA">
      <w:pPr>
        <w:tabs>
          <w:tab w:val="left" w:pos="540"/>
          <w:tab w:val="left" w:pos="900"/>
        </w:tabs>
        <w:spacing w:line="360" w:lineRule="auto"/>
        <w:ind w:firstLine="709"/>
        <w:jc w:val="both"/>
        <w:rPr>
          <w:sz w:val="28"/>
          <w:szCs w:val="28"/>
        </w:rPr>
      </w:pPr>
      <w:r w:rsidRPr="006C65FA">
        <w:rPr>
          <w:b/>
          <w:sz w:val="28"/>
          <w:szCs w:val="28"/>
        </w:rPr>
        <w:t>официальный сайт</w:t>
      </w:r>
      <w:r w:rsidRPr="006C65FA">
        <w:rPr>
          <w:sz w:val="28"/>
          <w:szCs w:val="28"/>
        </w:rPr>
        <w:t xml:space="preserve"> </w:t>
      </w:r>
      <w:r w:rsidRPr="006C65FA">
        <w:rPr>
          <w:b/>
          <w:sz w:val="28"/>
          <w:szCs w:val="28"/>
        </w:rPr>
        <w:t>Фонда</w:t>
      </w:r>
      <w:r w:rsidR="00750D7E" w:rsidRPr="006C65FA">
        <w:rPr>
          <w:b/>
          <w:sz w:val="28"/>
          <w:szCs w:val="28"/>
        </w:rPr>
        <w:t xml:space="preserve"> </w:t>
      </w:r>
      <w:r w:rsidR="00750D7E" w:rsidRPr="006C65FA">
        <w:rPr>
          <w:sz w:val="28"/>
          <w:szCs w:val="28"/>
        </w:rPr>
        <w:t>–</w:t>
      </w:r>
      <w:r w:rsidRPr="006C65FA">
        <w:rPr>
          <w:sz w:val="28"/>
          <w:szCs w:val="28"/>
        </w:rPr>
        <w:t xml:space="preserve"> </w:t>
      </w:r>
      <w:r w:rsidR="00750D7E" w:rsidRPr="006C65FA">
        <w:rPr>
          <w:sz w:val="28"/>
          <w:szCs w:val="28"/>
        </w:rPr>
        <w:t xml:space="preserve">сайт Фонда </w:t>
      </w:r>
      <w:hyperlink r:id="rId10" w:history="1">
        <w:r w:rsidR="00E658D4" w:rsidRPr="005C1488">
          <w:rPr>
            <w:rStyle w:val="a4"/>
            <w:b/>
            <w:sz w:val="28"/>
            <w:szCs w:val="28"/>
          </w:rPr>
          <w:t>www.</w:t>
        </w:r>
        <w:r w:rsidR="00E658D4" w:rsidRPr="005C1488">
          <w:rPr>
            <w:rStyle w:val="a4"/>
            <w:b/>
            <w:sz w:val="28"/>
            <w:szCs w:val="28"/>
            <w:lang w:val="en-US"/>
          </w:rPr>
          <w:t>fzvklad</w:t>
        </w:r>
        <w:r w:rsidR="00E658D4" w:rsidRPr="005C1488">
          <w:rPr>
            <w:rStyle w:val="a4"/>
            <w:b/>
            <w:sz w:val="28"/>
            <w:szCs w:val="28"/>
          </w:rPr>
          <w:t>.</w:t>
        </w:r>
        <w:proofErr w:type="spellStart"/>
        <w:r w:rsidR="00E658D4" w:rsidRPr="005C1488">
          <w:rPr>
            <w:rStyle w:val="a4"/>
            <w:b/>
            <w:sz w:val="28"/>
            <w:szCs w:val="28"/>
            <w:lang w:val="en-US"/>
          </w:rPr>
          <w:t>ru</w:t>
        </w:r>
        <w:proofErr w:type="spellEnd"/>
      </w:hyperlink>
      <w:r w:rsidR="00E658D4">
        <w:rPr>
          <w:b/>
          <w:sz w:val="28"/>
          <w:szCs w:val="28"/>
        </w:rPr>
        <w:t xml:space="preserve"> </w:t>
      </w:r>
      <w:r w:rsidR="00CE14B5">
        <w:rPr>
          <w:b/>
          <w:sz w:val="28"/>
          <w:szCs w:val="28"/>
        </w:rPr>
        <w:br/>
      </w:r>
      <w:r w:rsidRPr="006C65FA">
        <w:rPr>
          <w:sz w:val="28"/>
          <w:szCs w:val="28"/>
        </w:rPr>
        <w:t xml:space="preserve">в информационно-телекоммуникационной сети </w:t>
      </w:r>
      <w:r w:rsidR="00DB45D0">
        <w:rPr>
          <w:sz w:val="28"/>
          <w:szCs w:val="28"/>
        </w:rPr>
        <w:t>«</w:t>
      </w:r>
      <w:r w:rsidRPr="006C65FA">
        <w:rPr>
          <w:sz w:val="28"/>
          <w:szCs w:val="28"/>
        </w:rPr>
        <w:t>Интернет</w:t>
      </w:r>
      <w:r w:rsidR="00DB45D0">
        <w:rPr>
          <w:sz w:val="28"/>
          <w:szCs w:val="28"/>
        </w:rPr>
        <w:t>»</w:t>
      </w:r>
      <w:r w:rsidR="00A5572B">
        <w:rPr>
          <w:sz w:val="28"/>
          <w:szCs w:val="28"/>
        </w:rPr>
        <w:t>;</w:t>
      </w:r>
    </w:p>
    <w:p w14:paraId="0677C21D" w14:textId="2003014B" w:rsidR="00B438AB" w:rsidRDefault="0048166C" w:rsidP="006C65FA">
      <w:pPr>
        <w:tabs>
          <w:tab w:val="left" w:pos="540"/>
          <w:tab w:val="left" w:pos="900"/>
        </w:tabs>
        <w:spacing w:line="360" w:lineRule="auto"/>
        <w:ind w:firstLine="709"/>
        <w:jc w:val="both"/>
        <w:rPr>
          <w:sz w:val="28"/>
          <w:szCs w:val="28"/>
        </w:rPr>
      </w:pPr>
      <w:r>
        <w:rPr>
          <w:b/>
          <w:sz w:val="28"/>
          <w:szCs w:val="28"/>
        </w:rPr>
        <w:t>у</w:t>
      </w:r>
      <w:r w:rsidR="00311E17" w:rsidRPr="00A5572B">
        <w:rPr>
          <w:b/>
          <w:sz w:val="28"/>
          <w:szCs w:val="28"/>
        </w:rPr>
        <w:t>полномоченное лицо</w:t>
      </w:r>
      <w:r w:rsidR="00B438AB" w:rsidRPr="00B438AB">
        <w:rPr>
          <w:sz w:val="28"/>
          <w:szCs w:val="28"/>
        </w:rPr>
        <w:t xml:space="preserve"> </w:t>
      </w:r>
      <w:r w:rsidR="00DB45D0">
        <w:rPr>
          <w:sz w:val="28"/>
          <w:szCs w:val="28"/>
        </w:rPr>
        <w:t>—</w:t>
      </w:r>
      <w:r w:rsidR="00B438AB" w:rsidRPr="00B438AB">
        <w:rPr>
          <w:sz w:val="28"/>
          <w:szCs w:val="28"/>
        </w:rPr>
        <w:t xml:space="preserve"> лицо, наделенное </w:t>
      </w:r>
      <w:r w:rsidR="004C44AB">
        <w:rPr>
          <w:sz w:val="28"/>
          <w:szCs w:val="28"/>
        </w:rPr>
        <w:t xml:space="preserve">распорядительным документом </w:t>
      </w:r>
      <w:r w:rsidR="00B438AB">
        <w:rPr>
          <w:sz w:val="28"/>
          <w:szCs w:val="28"/>
        </w:rPr>
        <w:t>Исполнительн</w:t>
      </w:r>
      <w:r w:rsidR="004C44AB">
        <w:rPr>
          <w:sz w:val="28"/>
          <w:szCs w:val="28"/>
        </w:rPr>
        <w:t>ого</w:t>
      </w:r>
      <w:r w:rsidR="00B438AB">
        <w:rPr>
          <w:sz w:val="28"/>
          <w:szCs w:val="28"/>
        </w:rPr>
        <w:t xml:space="preserve"> </w:t>
      </w:r>
      <w:r w:rsidR="001F1F30">
        <w:rPr>
          <w:sz w:val="28"/>
          <w:szCs w:val="28"/>
        </w:rPr>
        <w:t>директор</w:t>
      </w:r>
      <w:r w:rsidR="004C44AB">
        <w:rPr>
          <w:sz w:val="28"/>
          <w:szCs w:val="28"/>
        </w:rPr>
        <w:t>а</w:t>
      </w:r>
      <w:r w:rsidR="00E658D4">
        <w:rPr>
          <w:sz w:val="28"/>
          <w:szCs w:val="28"/>
        </w:rPr>
        <w:t xml:space="preserve"> Фонда</w:t>
      </w:r>
      <w:r w:rsidR="001F1F30">
        <w:rPr>
          <w:sz w:val="28"/>
          <w:szCs w:val="28"/>
        </w:rPr>
        <w:t>,</w:t>
      </w:r>
      <w:r w:rsidR="001F1F30" w:rsidRPr="00B438AB">
        <w:rPr>
          <w:sz w:val="28"/>
          <w:szCs w:val="28"/>
        </w:rPr>
        <w:t xml:space="preserve"> </w:t>
      </w:r>
      <w:r w:rsidR="004C44AB">
        <w:rPr>
          <w:sz w:val="28"/>
          <w:szCs w:val="28"/>
        </w:rPr>
        <w:t xml:space="preserve">полномочиями </w:t>
      </w:r>
      <w:r w:rsidR="001F1F30">
        <w:rPr>
          <w:sz w:val="28"/>
          <w:szCs w:val="28"/>
        </w:rPr>
        <w:t>на</w:t>
      </w:r>
      <w:r w:rsidR="00B438AB">
        <w:rPr>
          <w:sz w:val="28"/>
          <w:szCs w:val="28"/>
        </w:rPr>
        <w:t xml:space="preserve"> совершение </w:t>
      </w:r>
      <w:r w:rsidR="004C44AB">
        <w:rPr>
          <w:sz w:val="28"/>
          <w:szCs w:val="28"/>
        </w:rPr>
        <w:t xml:space="preserve">предусмотренных настоящим Положением </w:t>
      </w:r>
      <w:r w:rsidR="00B438AB" w:rsidRPr="00B438AB">
        <w:rPr>
          <w:sz w:val="28"/>
          <w:szCs w:val="28"/>
        </w:rPr>
        <w:t>действий.</w:t>
      </w:r>
    </w:p>
    <w:p w14:paraId="3578A50E" w14:textId="77777777" w:rsidR="0022765C" w:rsidRPr="006C65FA" w:rsidRDefault="005640E5" w:rsidP="006C65FA">
      <w:pPr>
        <w:tabs>
          <w:tab w:val="left" w:pos="284"/>
        </w:tabs>
        <w:spacing w:line="360" w:lineRule="auto"/>
        <w:ind w:firstLine="709"/>
        <w:jc w:val="both"/>
        <w:rPr>
          <w:sz w:val="28"/>
          <w:szCs w:val="28"/>
        </w:rPr>
      </w:pPr>
      <w:r>
        <w:rPr>
          <w:sz w:val="28"/>
          <w:szCs w:val="28"/>
        </w:rPr>
        <w:t xml:space="preserve">3. </w:t>
      </w:r>
      <w:r w:rsidR="0022765C" w:rsidRPr="006C65FA">
        <w:rPr>
          <w:sz w:val="28"/>
          <w:szCs w:val="28"/>
        </w:rPr>
        <w:t>Закупк</w:t>
      </w:r>
      <w:r>
        <w:rPr>
          <w:sz w:val="28"/>
          <w:szCs w:val="28"/>
        </w:rPr>
        <w:t>и</w:t>
      </w:r>
      <w:r w:rsidR="0022765C" w:rsidRPr="006C65FA">
        <w:rPr>
          <w:sz w:val="28"/>
          <w:szCs w:val="28"/>
        </w:rPr>
        <w:t xml:space="preserve"> осуществля</w:t>
      </w:r>
      <w:r>
        <w:rPr>
          <w:sz w:val="28"/>
          <w:szCs w:val="28"/>
        </w:rPr>
        <w:t>ю</w:t>
      </w:r>
      <w:r w:rsidR="0022765C" w:rsidRPr="006C65FA">
        <w:rPr>
          <w:sz w:val="28"/>
          <w:szCs w:val="28"/>
        </w:rPr>
        <w:t xml:space="preserve">тся </w:t>
      </w:r>
      <w:r w:rsidRPr="006C65FA">
        <w:rPr>
          <w:sz w:val="28"/>
          <w:szCs w:val="28"/>
        </w:rPr>
        <w:t xml:space="preserve">Фондом </w:t>
      </w:r>
      <w:r w:rsidR="0022765C" w:rsidRPr="006C65FA">
        <w:rPr>
          <w:sz w:val="28"/>
          <w:szCs w:val="28"/>
        </w:rPr>
        <w:t xml:space="preserve">на следующих принципах: </w:t>
      </w:r>
    </w:p>
    <w:p w14:paraId="7060D4A3" w14:textId="77777777" w:rsidR="0022765C" w:rsidRPr="006C65FA" w:rsidRDefault="00707A2F"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22765C" w:rsidRPr="006C65FA">
        <w:rPr>
          <w:rFonts w:ascii="Times New Roman" w:hAnsi="Times New Roman" w:cs="Times New Roman"/>
          <w:sz w:val="28"/>
          <w:szCs w:val="28"/>
        </w:rPr>
        <w:t>информационная открытость осуществления закуп</w:t>
      </w:r>
      <w:r w:rsidR="005640E5">
        <w:rPr>
          <w:rFonts w:ascii="Times New Roman" w:hAnsi="Times New Roman" w:cs="Times New Roman"/>
          <w:sz w:val="28"/>
          <w:szCs w:val="28"/>
        </w:rPr>
        <w:t>о</w:t>
      </w:r>
      <w:r w:rsidR="0022765C" w:rsidRPr="006C65FA">
        <w:rPr>
          <w:rFonts w:ascii="Times New Roman" w:hAnsi="Times New Roman" w:cs="Times New Roman"/>
          <w:sz w:val="28"/>
          <w:szCs w:val="28"/>
        </w:rPr>
        <w:t>к;</w:t>
      </w:r>
    </w:p>
    <w:p w14:paraId="4DCA6727" w14:textId="77777777" w:rsidR="0022765C" w:rsidRPr="006C65FA" w:rsidRDefault="00707A2F"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22765C" w:rsidRPr="006C65FA">
        <w:rPr>
          <w:rFonts w:ascii="Times New Roman" w:hAnsi="Times New Roman" w:cs="Times New Roman"/>
          <w:sz w:val="28"/>
          <w:szCs w:val="28"/>
        </w:rPr>
        <w:t xml:space="preserve">равноправие, справедливость, отсутствие дискриминации </w:t>
      </w:r>
      <w:r w:rsidR="00CE14B5">
        <w:rPr>
          <w:rFonts w:ascii="Times New Roman" w:hAnsi="Times New Roman" w:cs="Times New Roman"/>
          <w:sz w:val="28"/>
          <w:szCs w:val="28"/>
        </w:rPr>
        <w:br/>
      </w:r>
      <w:r w:rsidR="0022765C" w:rsidRPr="006C65FA">
        <w:rPr>
          <w:rFonts w:ascii="Times New Roman" w:hAnsi="Times New Roman" w:cs="Times New Roman"/>
          <w:sz w:val="28"/>
          <w:szCs w:val="28"/>
        </w:rPr>
        <w:t>и необоснованных ограничений конкуренции по отношению к участникам закуп</w:t>
      </w:r>
      <w:r w:rsidR="005640E5">
        <w:rPr>
          <w:rFonts w:ascii="Times New Roman" w:hAnsi="Times New Roman" w:cs="Times New Roman"/>
          <w:sz w:val="28"/>
          <w:szCs w:val="28"/>
        </w:rPr>
        <w:t>о</w:t>
      </w:r>
      <w:r w:rsidR="0022765C" w:rsidRPr="006C65FA">
        <w:rPr>
          <w:rFonts w:ascii="Times New Roman" w:hAnsi="Times New Roman" w:cs="Times New Roman"/>
          <w:sz w:val="28"/>
          <w:szCs w:val="28"/>
        </w:rPr>
        <w:t>к;</w:t>
      </w:r>
    </w:p>
    <w:p w14:paraId="68E41969" w14:textId="1C8D419C" w:rsidR="0022765C" w:rsidRPr="006C65FA" w:rsidRDefault="00707A2F"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22765C" w:rsidRPr="006C65FA">
        <w:rPr>
          <w:rFonts w:ascii="Times New Roman" w:hAnsi="Times New Roman" w:cs="Times New Roman"/>
          <w:sz w:val="28"/>
          <w:szCs w:val="28"/>
        </w:rPr>
        <w:t>целевое и экономически эффективное расходование денежных средств на</w:t>
      </w:r>
      <w:r w:rsidR="00DB45D0">
        <w:rPr>
          <w:rFonts w:ascii="Times New Roman" w:hAnsi="Times New Roman" w:cs="Times New Roman"/>
          <w:sz w:val="28"/>
          <w:szCs w:val="28"/>
        </w:rPr>
        <w:t> </w:t>
      </w:r>
      <w:r w:rsidR="0022765C" w:rsidRPr="006C65FA">
        <w:rPr>
          <w:rFonts w:ascii="Times New Roman" w:hAnsi="Times New Roman" w:cs="Times New Roman"/>
          <w:sz w:val="28"/>
          <w:szCs w:val="28"/>
        </w:rPr>
        <w:t>приобретение продукции и реализаци</w:t>
      </w:r>
      <w:r w:rsidR="007D51CE">
        <w:rPr>
          <w:rFonts w:ascii="Times New Roman" w:hAnsi="Times New Roman" w:cs="Times New Roman"/>
          <w:sz w:val="28"/>
          <w:szCs w:val="28"/>
        </w:rPr>
        <w:t>ю</w:t>
      </w:r>
      <w:r w:rsidR="0022765C" w:rsidRPr="006C65FA">
        <w:rPr>
          <w:rFonts w:ascii="Times New Roman" w:hAnsi="Times New Roman" w:cs="Times New Roman"/>
          <w:sz w:val="28"/>
          <w:szCs w:val="28"/>
        </w:rPr>
        <w:t xml:space="preserve"> мер, направленных на сокращение издержек </w:t>
      </w:r>
      <w:r w:rsidR="00750D7E" w:rsidRPr="006C65FA">
        <w:rPr>
          <w:rFonts w:ascii="Times New Roman" w:hAnsi="Times New Roman" w:cs="Times New Roman"/>
          <w:sz w:val="28"/>
          <w:szCs w:val="28"/>
        </w:rPr>
        <w:t>Фонда</w:t>
      </w:r>
      <w:r w:rsidR="0022765C" w:rsidRPr="006C65FA">
        <w:rPr>
          <w:rFonts w:ascii="Times New Roman" w:hAnsi="Times New Roman" w:cs="Times New Roman"/>
          <w:sz w:val="28"/>
          <w:szCs w:val="28"/>
        </w:rPr>
        <w:t>;</w:t>
      </w:r>
    </w:p>
    <w:p w14:paraId="11AFAD9C" w14:textId="77777777" w:rsidR="0022765C" w:rsidRPr="006C65FA" w:rsidRDefault="00707A2F"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22765C" w:rsidRPr="006C65FA">
        <w:rPr>
          <w:rFonts w:ascii="Times New Roman" w:hAnsi="Times New Roman" w:cs="Times New Roman"/>
          <w:sz w:val="28"/>
          <w:szCs w:val="28"/>
        </w:rPr>
        <w:t>отсутствие ограничения допуска к участию в закупк</w:t>
      </w:r>
      <w:r w:rsidR="005640E5">
        <w:rPr>
          <w:rFonts w:ascii="Times New Roman" w:hAnsi="Times New Roman" w:cs="Times New Roman"/>
          <w:sz w:val="28"/>
          <w:szCs w:val="28"/>
        </w:rPr>
        <w:t>ах</w:t>
      </w:r>
      <w:r w:rsidR="0022765C" w:rsidRPr="006C65FA">
        <w:rPr>
          <w:rFonts w:ascii="Times New Roman" w:hAnsi="Times New Roman" w:cs="Times New Roman"/>
          <w:sz w:val="28"/>
          <w:szCs w:val="28"/>
        </w:rPr>
        <w:t xml:space="preserve"> путем установления </w:t>
      </w:r>
      <w:r w:rsidR="0022765C" w:rsidRPr="007F3680">
        <w:rPr>
          <w:rFonts w:ascii="Times New Roman" w:hAnsi="Times New Roman" w:cs="Times New Roman"/>
          <w:sz w:val="28"/>
          <w:szCs w:val="28"/>
        </w:rPr>
        <w:t>не</w:t>
      </w:r>
      <w:r w:rsidR="00311E17" w:rsidRPr="00A5572B">
        <w:rPr>
          <w:rFonts w:ascii="Times New Roman" w:hAnsi="Times New Roman" w:cs="Times New Roman"/>
          <w:sz w:val="28"/>
          <w:szCs w:val="28"/>
        </w:rPr>
        <w:t xml:space="preserve"> </w:t>
      </w:r>
      <w:r w:rsidR="0022765C" w:rsidRPr="007F3680">
        <w:rPr>
          <w:rFonts w:ascii="Times New Roman" w:hAnsi="Times New Roman" w:cs="Times New Roman"/>
          <w:sz w:val="28"/>
          <w:szCs w:val="28"/>
        </w:rPr>
        <w:t>измеряемых</w:t>
      </w:r>
      <w:r w:rsidR="0022765C" w:rsidRPr="006C65FA">
        <w:rPr>
          <w:rFonts w:ascii="Times New Roman" w:hAnsi="Times New Roman" w:cs="Times New Roman"/>
          <w:sz w:val="28"/>
          <w:szCs w:val="28"/>
        </w:rPr>
        <w:t xml:space="preserve"> требований к участникам закуп</w:t>
      </w:r>
      <w:r w:rsidR="005640E5">
        <w:rPr>
          <w:rFonts w:ascii="Times New Roman" w:hAnsi="Times New Roman" w:cs="Times New Roman"/>
          <w:sz w:val="28"/>
          <w:szCs w:val="28"/>
        </w:rPr>
        <w:t>о</w:t>
      </w:r>
      <w:r w:rsidR="0022765C" w:rsidRPr="006C65FA">
        <w:rPr>
          <w:rFonts w:ascii="Times New Roman" w:hAnsi="Times New Roman" w:cs="Times New Roman"/>
          <w:sz w:val="28"/>
          <w:szCs w:val="28"/>
        </w:rPr>
        <w:t>к.</w:t>
      </w:r>
    </w:p>
    <w:p w14:paraId="1BA3F2B2" w14:textId="77777777" w:rsidR="0022765C" w:rsidRDefault="005640E5" w:rsidP="006C65FA">
      <w:pPr>
        <w:tabs>
          <w:tab w:val="left" w:pos="284"/>
        </w:tabs>
        <w:spacing w:line="360" w:lineRule="auto"/>
        <w:ind w:firstLine="709"/>
        <w:jc w:val="both"/>
        <w:rPr>
          <w:sz w:val="28"/>
          <w:szCs w:val="28"/>
        </w:rPr>
      </w:pPr>
      <w:r>
        <w:rPr>
          <w:sz w:val="28"/>
          <w:szCs w:val="28"/>
        </w:rPr>
        <w:t xml:space="preserve">4. </w:t>
      </w:r>
      <w:r w:rsidR="00750D7E" w:rsidRPr="006C65FA">
        <w:rPr>
          <w:sz w:val="28"/>
          <w:szCs w:val="28"/>
        </w:rPr>
        <w:t>Фонд</w:t>
      </w:r>
      <w:r w:rsidR="0022765C" w:rsidRPr="006C65FA">
        <w:rPr>
          <w:sz w:val="28"/>
          <w:szCs w:val="28"/>
        </w:rPr>
        <w:t xml:space="preserve"> не компенсирует участникам закупки их затраты, связанные </w:t>
      </w:r>
      <w:r w:rsidR="00CE14B5">
        <w:rPr>
          <w:sz w:val="28"/>
          <w:szCs w:val="28"/>
        </w:rPr>
        <w:br/>
      </w:r>
      <w:r w:rsidR="0022765C" w:rsidRPr="006C65FA">
        <w:rPr>
          <w:sz w:val="28"/>
          <w:szCs w:val="28"/>
        </w:rPr>
        <w:t>с участием в процедуре закупки.</w:t>
      </w:r>
    </w:p>
    <w:p w14:paraId="7BA252E7" w14:textId="77777777" w:rsidR="00CE14B5" w:rsidRDefault="00CE14B5" w:rsidP="006C65FA">
      <w:pPr>
        <w:tabs>
          <w:tab w:val="left" w:pos="284"/>
        </w:tabs>
        <w:spacing w:line="360" w:lineRule="auto"/>
        <w:ind w:firstLine="709"/>
        <w:jc w:val="both"/>
        <w:rPr>
          <w:sz w:val="28"/>
          <w:szCs w:val="28"/>
        </w:rPr>
      </w:pPr>
    </w:p>
    <w:p w14:paraId="7BCBBAEB" w14:textId="77777777" w:rsidR="00F262B5" w:rsidRPr="0030520B" w:rsidRDefault="00F262B5" w:rsidP="0047033A">
      <w:pPr>
        <w:tabs>
          <w:tab w:val="left" w:pos="284"/>
        </w:tabs>
        <w:ind w:firstLine="737"/>
        <w:jc w:val="center"/>
        <w:rPr>
          <w:b/>
          <w:sz w:val="28"/>
          <w:szCs w:val="28"/>
        </w:rPr>
      </w:pPr>
    </w:p>
    <w:p w14:paraId="1D53699F" w14:textId="77777777" w:rsidR="00370F41" w:rsidRDefault="00754850" w:rsidP="0047033A">
      <w:pPr>
        <w:tabs>
          <w:tab w:val="left" w:pos="284"/>
        </w:tabs>
        <w:ind w:firstLine="737"/>
        <w:jc w:val="center"/>
        <w:rPr>
          <w:b/>
          <w:sz w:val="28"/>
          <w:szCs w:val="28"/>
        </w:rPr>
      </w:pPr>
      <w:r w:rsidRPr="006C65FA">
        <w:rPr>
          <w:b/>
          <w:sz w:val="28"/>
          <w:szCs w:val="28"/>
          <w:lang w:val="en-US"/>
        </w:rPr>
        <w:lastRenderedPageBreak/>
        <w:t>II</w:t>
      </w:r>
      <w:r w:rsidRPr="006C65FA">
        <w:rPr>
          <w:b/>
          <w:sz w:val="28"/>
          <w:szCs w:val="28"/>
        </w:rPr>
        <w:t xml:space="preserve">. </w:t>
      </w:r>
      <w:r w:rsidR="00604F6B" w:rsidRPr="006C65FA">
        <w:rPr>
          <w:b/>
          <w:sz w:val="28"/>
          <w:szCs w:val="28"/>
        </w:rPr>
        <w:t>Способы</w:t>
      </w:r>
      <w:r w:rsidR="00BF7738" w:rsidRPr="006C65FA">
        <w:rPr>
          <w:b/>
          <w:sz w:val="28"/>
          <w:szCs w:val="28"/>
        </w:rPr>
        <w:t xml:space="preserve"> </w:t>
      </w:r>
      <w:r w:rsidRPr="006C65FA">
        <w:rPr>
          <w:b/>
          <w:sz w:val="28"/>
          <w:szCs w:val="28"/>
        </w:rPr>
        <w:t>закупки</w:t>
      </w:r>
      <w:r w:rsidR="00DD1495">
        <w:rPr>
          <w:b/>
          <w:sz w:val="28"/>
          <w:szCs w:val="28"/>
        </w:rPr>
        <w:t>,</w:t>
      </w:r>
      <w:r w:rsidRPr="006C65FA">
        <w:rPr>
          <w:b/>
          <w:sz w:val="28"/>
          <w:szCs w:val="28"/>
        </w:rPr>
        <w:t xml:space="preserve"> порядок принятия решения о проведении закупки</w:t>
      </w:r>
      <w:r w:rsidR="002D2E9C">
        <w:rPr>
          <w:b/>
          <w:sz w:val="28"/>
          <w:szCs w:val="28"/>
        </w:rPr>
        <w:t>, заключение</w:t>
      </w:r>
      <w:r w:rsidR="00DD1495">
        <w:rPr>
          <w:b/>
          <w:sz w:val="28"/>
          <w:szCs w:val="28"/>
        </w:rPr>
        <w:t xml:space="preserve"> договора по итогам закупки</w:t>
      </w:r>
    </w:p>
    <w:p w14:paraId="2407BC6D" w14:textId="77777777" w:rsidR="00625773" w:rsidRDefault="00625773" w:rsidP="001128AB">
      <w:pPr>
        <w:tabs>
          <w:tab w:val="left" w:pos="284"/>
        </w:tabs>
        <w:ind w:firstLine="737"/>
        <w:jc w:val="both"/>
        <w:rPr>
          <w:sz w:val="28"/>
          <w:szCs w:val="28"/>
        </w:rPr>
      </w:pPr>
    </w:p>
    <w:p w14:paraId="57D455E5" w14:textId="77777777" w:rsidR="00754850" w:rsidRPr="006C65FA" w:rsidRDefault="005640E5" w:rsidP="006C65FA">
      <w:pPr>
        <w:tabs>
          <w:tab w:val="left" w:pos="284"/>
        </w:tabs>
        <w:spacing w:line="360" w:lineRule="auto"/>
        <w:ind w:firstLine="709"/>
        <w:jc w:val="both"/>
        <w:rPr>
          <w:sz w:val="28"/>
          <w:szCs w:val="28"/>
        </w:rPr>
      </w:pPr>
      <w:r>
        <w:rPr>
          <w:sz w:val="28"/>
          <w:szCs w:val="28"/>
        </w:rPr>
        <w:t>5</w:t>
      </w:r>
      <w:r w:rsidR="00A36BE9">
        <w:rPr>
          <w:sz w:val="28"/>
          <w:szCs w:val="28"/>
        </w:rPr>
        <w:t>.</w:t>
      </w:r>
      <w:r w:rsidR="005B2EF7" w:rsidRPr="006C65FA">
        <w:rPr>
          <w:sz w:val="28"/>
          <w:szCs w:val="28"/>
        </w:rPr>
        <w:t xml:space="preserve"> </w:t>
      </w:r>
      <w:r w:rsidR="00FF43D9" w:rsidRPr="006C65FA">
        <w:rPr>
          <w:sz w:val="28"/>
          <w:szCs w:val="28"/>
        </w:rPr>
        <w:t>Способ</w:t>
      </w:r>
      <w:r w:rsidR="0092736C" w:rsidRPr="006C65FA">
        <w:rPr>
          <w:sz w:val="28"/>
          <w:szCs w:val="28"/>
        </w:rPr>
        <w:t>ы з</w:t>
      </w:r>
      <w:r w:rsidR="00754850" w:rsidRPr="006C65FA">
        <w:rPr>
          <w:sz w:val="28"/>
          <w:szCs w:val="28"/>
        </w:rPr>
        <w:t>акупки:</w:t>
      </w:r>
    </w:p>
    <w:p w14:paraId="07F02A28" w14:textId="77777777" w:rsidR="00754850" w:rsidRPr="006C65FA" w:rsidRDefault="00707A2F" w:rsidP="006C65FA">
      <w:pPr>
        <w:tabs>
          <w:tab w:val="left" w:pos="284"/>
        </w:tabs>
        <w:spacing w:line="360" w:lineRule="auto"/>
        <w:ind w:firstLine="709"/>
        <w:jc w:val="both"/>
        <w:rPr>
          <w:sz w:val="28"/>
          <w:szCs w:val="28"/>
        </w:rPr>
      </w:pPr>
      <w:r>
        <w:rPr>
          <w:sz w:val="28"/>
          <w:szCs w:val="28"/>
        </w:rPr>
        <w:t>1)</w:t>
      </w:r>
      <w:r w:rsidR="00F916F2" w:rsidRPr="006C65FA">
        <w:rPr>
          <w:sz w:val="28"/>
          <w:szCs w:val="28"/>
        </w:rPr>
        <w:t xml:space="preserve"> </w:t>
      </w:r>
      <w:r w:rsidR="00754850" w:rsidRPr="006C65FA">
        <w:rPr>
          <w:sz w:val="28"/>
          <w:szCs w:val="28"/>
        </w:rPr>
        <w:t>конкурс</w:t>
      </w:r>
      <w:r w:rsidR="00143D10">
        <w:rPr>
          <w:sz w:val="28"/>
          <w:szCs w:val="28"/>
        </w:rPr>
        <w:t xml:space="preserve"> (конкурс в электронной форме)</w:t>
      </w:r>
      <w:r w:rsidR="00754850" w:rsidRPr="006C65FA">
        <w:rPr>
          <w:sz w:val="28"/>
          <w:szCs w:val="28"/>
        </w:rPr>
        <w:t>;</w:t>
      </w:r>
    </w:p>
    <w:p w14:paraId="238DEC97" w14:textId="77777777" w:rsidR="00754850" w:rsidRDefault="00707A2F" w:rsidP="006C65FA">
      <w:pPr>
        <w:spacing w:line="360" w:lineRule="auto"/>
        <w:ind w:firstLine="709"/>
        <w:jc w:val="both"/>
        <w:rPr>
          <w:sz w:val="28"/>
          <w:szCs w:val="28"/>
        </w:rPr>
      </w:pPr>
      <w:r>
        <w:rPr>
          <w:sz w:val="28"/>
          <w:szCs w:val="28"/>
        </w:rPr>
        <w:t>2)</w:t>
      </w:r>
      <w:r w:rsidR="00F916F2" w:rsidRPr="006C65FA">
        <w:rPr>
          <w:sz w:val="28"/>
          <w:szCs w:val="28"/>
        </w:rPr>
        <w:t xml:space="preserve"> </w:t>
      </w:r>
      <w:r w:rsidR="00091E54">
        <w:rPr>
          <w:sz w:val="28"/>
          <w:szCs w:val="28"/>
        </w:rPr>
        <w:t>запрос предложений</w:t>
      </w:r>
      <w:r w:rsidR="00143D10">
        <w:rPr>
          <w:sz w:val="28"/>
          <w:szCs w:val="28"/>
        </w:rPr>
        <w:t xml:space="preserve"> (запрос предложений в электронной форме)</w:t>
      </w:r>
      <w:r w:rsidR="00091E54">
        <w:rPr>
          <w:sz w:val="28"/>
          <w:szCs w:val="28"/>
        </w:rPr>
        <w:t xml:space="preserve">; </w:t>
      </w:r>
    </w:p>
    <w:p w14:paraId="16BA2F34" w14:textId="77777777" w:rsidR="00304ECF" w:rsidRPr="001A7825" w:rsidRDefault="00707A2F" w:rsidP="006C65FA">
      <w:pPr>
        <w:spacing w:line="360" w:lineRule="auto"/>
        <w:ind w:firstLine="709"/>
        <w:jc w:val="both"/>
        <w:rPr>
          <w:sz w:val="28"/>
          <w:szCs w:val="28"/>
        </w:rPr>
      </w:pPr>
      <w:r>
        <w:rPr>
          <w:sz w:val="28"/>
          <w:szCs w:val="28"/>
        </w:rPr>
        <w:t xml:space="preserve">3) </w:t>
      </w:r>
      <w:r w:rsidR="00091E54" w:rsidRPr="006C65FA">
        <w:rPr>
          <w:sz w:val="28"/>
          <w:szCs w:val="28"/>
        </w:rPr>
        <w:t>запрос котировок цен</w:t>
      </w:r>
      <w:r w:rsidR="00143D10">
        <w:rPr>
          <w:sz w:val="28"/>
          <w:szCs w:val="28"/>
        </w:rPr>
        <w:t xml:space="preserve"> (запрос котировок цен в электронной форме)</w:t>
      </w:r>
      <w:r w:rsidR="00091E54" w:rsidRPr="006C65FA">
        <w:rPr>
          <w:sz w:val="28"/>
          <w:szCs w:val="28"/>
        </w:rPr>
        <w:t>;</w:t>
      </w:r>
      <w:r w:rsidR="00091E54">
        <w:rPr>
          <w:sz w:val="28"/>
          <w:szCs w:val="28"/>
        </w:rPr>
        <w:t xml:space="preserve"> </w:t>
      </w:r>
    </w:p>
    <w:p w14:paraId="7FB1A944" w14:textId="721AC527" w:rsidR="000D1381" w:rsidRPr="006C65FA" w:rsidRDefault="00707A2F" w:rsidP="006C65FA">
      <w:pPr>
        <w:spacing w:line="360" w:lineRule="auto"/>
        <w:ind w:firstLine="709"/>
        <w:jc w:val="both"/>
        <w:rPr>
          <w:sz w:val="28"/>
          <w:szCs w:val="28"/>
        </w:rPr>
      </w:pPr>
      <w:r>
        <w:rPr>
          <w:sz w:val="28"/>
          <w:szCs w:val="28"/>
        </w:rPr>
        <w:t>4)</w:t>
      </w:r>
      <w:r w:rsidR="00F916F2" w:rsidRPr="006C65FA">
        <w:rPr>
          <w:sz w:val="28"/>
          <w:szCs w:val="28"/>
        </w:rPr>
        <w:t xml:space="preserve"> </w:t>
      </w:r>
      <w:r w:rsidR="00B3191B" w:rsidRPr="006C65FA">
        <w:rPr>
          <w:sz w:val="28"/>
          <w:szCs w:val="28"/>
        </w:rPr>
        <w:t xml:space="preserve">закупка </w:t>
      </w:r>
      <w:r w:rsidR="00EC4A7A" w:rsidRPr="006C65FA">
        <w:rPr>
          <w:sz w:val="28"/>
          <w:szCs w:val="28"/>
        </w:rPr>
        <w:t>на основ</w:t>
      </w:r>
      <w:r w:rsidR="00F262B5">
        <w:rPr>
          <w:sz w:val="28"/>
          <w:szCs w:val="28"/>
        </w:rPr>
        <w:t>ании</w:t>
      </w:r>
      <w:r w:rsidR="000D1381" w:rsidRPr="006C65FA">
        <w:rPr>
          <w:sz w:val="28"/>
          <w:szCs w:val="28"/>
        </w:rPr>
        <w:t xml:space="preserve"> </w:t>
      </w:r>
      <w:r w:rsidR="00B3191B" w:rsidRPr="006C65FA">
        <w:rPr>
          <w:sz w:val="28"/>
          <w:szCs w:val="28"/>
        </w:rPr>
        <w:t>конъюнктурного анализа</w:t>
      </w:r>
      <w:r w:rsidR="00067A4B" w:rsidRPr="006C65FA">
        <w:rPr>
          <w:sz w:val="28"/>
          <w:szCs w:val="28"/>
        </w:rPr>
        <w:t>;</w:t>
      </w:r>
    </w:p>
    <w:p w14:paraId="5DB78B90" w14:textId="77777777" w:rsidR="00067A4B" w:rsidRPr="006C65FA" w:rsidRDefault="00707A2F" w:rsidP="006C65FA">
      <w:pPr>
        <w:spacing w:line="360" w:lineRule="auto"/>
        <w:ind w:firstLine="709"/>
        <w:jc w:val="both"/>
        <w:rPr>
          <w:sz w:val="28"/>
          <w:szCs w:val="28"/>
        </w:rPr>
      </w:pPr>
      <w:r>
        <w:rPr>
          <w:sz w:val="28"/>
          <w:szCs w:val="28"/>
        </w:rPr>
        <w:t xml:space="preserve">5) </w:t>
      </w:r>
      <w:r w:rsidR="00067A4B" w:rsidRPr="006C65FA">
        <w:rPr>
          <w:sz w:val="28"/>
          <w:szCs w:val="28"/>
        </w:rPr>
        <w:t>закупка у единственного поставщика.</w:t>
      </w:r>
    </w:p>
    <w:p w14:paraId="657208DF" w14:textId="77777777" w:rsidR="00346108" w:rsidRPr="006C65FA" w:rsidRDefault="00A64701" w:rsidP="006C65FA">
      <w:pPr>
        <w:tabs>
          <w:tab w:val="left" w:pos="284"/>
        </w:tabs>
        <w:spacing w:line="360" w:lineRule="auto"/>
        <w:ind w:firstLine="709"/>
        <w:jc w:val="both"/>
        <w:rPr>
          <w:sz w:val="28"/>
          <w:szCs w:val="28"/>
        </w:rPr>
      </w:pPr>
      <w:r>
        <w:rPr>
          <w:sz w:val="28"/>
          <w:szCs w:val="28"/>
        </w:rPr>
        <w:t>6</w:t>
      </w:r>
      <w:r w:rsidR="00A36BE9">
        <w:rPr>
          <w:sz w:val="28"/>
          <w:szCs w:val="28"/>
        </w:rPr>
        <w:t>.</w:t>
      </w:r>
      <w:r w:rsidR="00754850" w:rsidRPr="006C65FA">
        <w:rPr>
          <w:sz w:val="28"/>
          <w:szCs w:val="28"/>
        </w:rPr>
        <w:t xml:space="preserve"> Конкурс проводится,</w:t>
      </w:r>
      <w:r w:rsidR="0092736C" w:rsidRPr="006C65FA">
        <w:rPr>
          <w:sz w:val="28"/>
          <w:szCs w:val="28"/>
        </w:rPr>
        <w:t xml:space="preserve"> если </w:t>
      </w:r>
      <w:r w:rsidR="00D9142B" w:rsidRPr="006C65FA">
        <w:rPr>
          <w:sz w:val="28"/>
          <w:szCs w:val="28"/>
        </w:rPr>
        <w:t>сравнени</w:t>
      </w:r>
      <w:r w:rsidR="002C5D0E" w:rsidRPr="006C65FA">
        <w:rPr>
          <w:sz w:val="28"/>
          <w:szCs w:val="28"/>
        </w:rPr>
        <w:t>е</w:t>
      </w:r>
      <w:r w:rsidR="00D9142B" w:rsidRPr="006C65FA">
        <w:rPr>
          <w:sz w:val="28"/>
          <w:szCs w:val="28"/>
        </w:rPr>
        <w:t xml:space="preserve"> предложений поставщиков осуществляется не только по цене договора или единицы продукции</w:t>
      </w:r>
      <w:r w:rsidR="00346108" w:rsidRPr="006C65FA">
        <w:rPr>
          <w:sz w:val="28"/>
          <w:szCs w:val="28"/>
        </w:rPr>
        <w:t>,</w:t>
      </w:r>
      <w:r w:rsidR="00D9142B" w:rsidRPr="006C65FA">
        <w:rPr>
          <w:sz w:val="28"/>
          <w:szCs w:val="28"/>
        </w:rPr>
        <w:t xml:space="preserve"> </w:t>
      </w:r>
      <w:r w:rsidR="00CE14B5">
        <w:rPr>
          <w:sz w:val="28"/>
          <w:szCs w:val="28"/>
        </w:rPr>
        <w:br/>
      </w:r>
      <w:r w:rsidR="00D9142B" w:rsidRPr="006C65FA">
        <w:rPr>
          <w:sz w:val="28"/>
          <w:szCs w:val="28"/>
        </w:rPr>
        <w:t xml:space="preserve">но и </w:t>
      </w:r>
      <w:r w:rsidR="00043361" w:rsidRPr="006C65FA">
        <w:rPr>
          <w:sz w:val="28"/>
          <w:szCs w:val="28"/>
        </w:rPr>
        <w:t>по другим критериям</w:t>
      </w:r>
      <w:r w:rsidR="005640E5">
        <w:rPr>
          <w:sz w:val="28"/>
          <w:szCs w:val="28"/>
        </w:rPr>
        <w:t>, установленны</w:t>
      </w:r>
      <w:r w:rsidR="00B419CA">
        <w:rPr>
          <w:sz w:val="28"/>
          <w:szCs w:val="28"/>
        </w:rPr>
        <w:t>м</w:t>
      </w:r>
      <w:r w:rsidR="005640E5">
        <w:rPr>
          <w:sz w:val="28"/>
          <w:szCs w:val="28"/>
        </w:rPr>
        <w:t xml:space="preserve"> Фондом</w:t>
      </w:r>
      <w:r w:rsidR="00346108" w:rsidRPr="006C65FA">
        <w:rPr>
          <w:sz w:val="28"/>
          <w:szCs w:val="28"/>
        </w:rPr>
        <w:t>.</w:t>
      </w:r>
    </w:p>
    <w:p w14:paraId="62CB52FD" w14:textId="2604E75B" w:rsidR="00091E54" w:rsidRPr="006C65FA" w:rsidRDefault="00091E54" w:rsidP="00091E54">
      <w:pPr>
        <w:tabs>
          <w:tab w:val="left" w:pos="284"/>
        </w:tabs>
        <w:spacing w:line="360" w:lineRule="auto"/>
        <w:ind w:firstLine="709"/>
        <w:jc w:val="both"/>
        <w:rPr>
          <w:sz w:val="28"/>
          <w:szCs w:val="28"/>
        </w:rPr>
      </w:pPr>
      <w:r w:rsidRPr="005B245C">
        <w:rPr>
          <w:sz w:val="28"/>
          <w:szCs w:val="28"/>
        </w:rPr>
        <w:t xml:space="preserve">Запрос предложений проводится </w:t>
      </w:r>
      <w:r>
        <w:rPr>
          <w:sz w:val="28"/>
          <w:szCs w:val="28"/>
        </w:rPr>
        <w:t>Фондом</w:t>
      </w:r>
      <w:r w:rsidRPr="005B245C">
        <w:rPr>
          <w:sz w:val="28"/>
          <w:szCs w:val="28"/>
        </w:rPr>
        <w:t>, если существует необходимость выбора одного или нескольких поставщиков продукции, предложения которых рассматриваются с учетом предлагаемых ими условий поставки продукции на</w:t>
      </w:r>
      <w:r w:rsidR="00F262B5">
        <w:rPr>
          <w:sz w:val="28"/>
          <w:szCs w:val="28"/>
        </w:rPr>
        <w:t> </w:t>
      </w:r>
      <w:r w:rsidRPr="005B245C">
        <w:rPr>
          <w:sz w:val="28"/>
          <w:szCs w:val="28"/>
        </w:rPr>
        <w:t xml:space="preserve">основании критериев, установленных </w:t>
      </w:r>
      <w:r>
        <w:rPr>
          <w:sz w:val="28"/>
          <w:szCs w:val="28"/>
        </w:rPr>
        <w:t>Фондом</w:t>
      </w:r>
      <w:r w:rsidRPr="005B245C">
        <w:rPr>
          <w:sz w:val="28"/>
          <w:szCs w:val="28"/>
        </w:rPr>
        <w:t xml:space="preserve"> и указанных в документации о</w:t>
      </w:r>
      <w:r w:rsidR="00F262B5">
        <w:rPr>
          <w:sz w:val="28"/>
          <w:szCs w:val="28"/>
        </w:rPr>
        <w:t> </w:t>
      </w:r>
      <w:r w:rsidRPr="005B245C">
        <w:rPr>
          <w:sz w:val="28"/>
          <w:szCs w:val="28"/>
        </w:rPr>
        <w:t>запросе предложений</w:t>
      </w:r>
      <w:r>
        <w:rPr>
          <w:sz w:val="28"/>
          <w:szCs w:val="28"/>
        </w:rPr>
        <w:t>.</w:t>
      </w:r>
    </w:p>
    <w:p w14:paraId="114C1612" w14:textId="343579F8" w:rsidR="009F2B9F" w:rsidRDefault="00640BEA" w:rsidP="006C65FA">
      <w:pPr>
        <w:tabs>
          <w:tab w:val="left" w:pos="284"/>
        </w:tabs>
        <w:spacing w:line="360" w:lineRule="auto"/>
        <w:ind w:firstLine="709"/>
        <w:jc w:val="both"/>
        <w:rPr>
          <w:sz w:val="28"/>
          <w:szCs w:val="28"/>
        </w:rPr>
      </w:pPr>
      <w:r w:rsidRPr="006C65FA">
        <w:rPr>
          <w:sz w:val="28"/>
          <w:szCs w:val="28"/>
        </w:rPr>
        <w:t>З</w:t>
      </w:r>
      <w:r w:rsidR="005863D8" w:rsidRPr="006C65FA">
        <w:rPr>
          <w:sz w:val="28"/>
          <w:szCs w:val="28"/>
        </w:rPr>
        <w:t xml:space="preserve">апрос котировок цен </w:t>
      </w:r>
      <w:r w:rsidR="00754850" w:rsidRPr="006C65FA">
        <w:rPr>
          <w:sz w:val="28"/>
          <w:szCs w:val="28"/>
        </w:rPr>
        <w:t>проводится в случае</w:t>
      </w:r>
      <w:r w:rsidR="007F7060" w:rsidRPr="006C65FA">
        <w:rPr>
          <w:sz w:val="28"/>
          <w:szCs w:val="28"/>
        </w:rPr>
        <w:t>,</w:t>
      </w:r>
      <w:r w:rsidR="00754850" w:rsidRPr="006C65FA">
        <w:rPr>
          <w:sz w:val="28"/>
          <w:szCs w:val="28"/>
        </w:rPr>
        <w:t xml:space="preserve"> когда однозначно сформулированы подробные требования к закупаемой продукции</w:t>
      </w:r>
      <w:r w:rsidR="002C5D0E" w:rsidRPr="006C65FA">
        <w:rPr>
          <w:sz w:val="28"/>
          <w:szCs w:val="28"/>
        </w:rPr>
        <w:t xml:space="preserve"> и сравнение предложений поставщиков осуществляется только по цене договора или единицы продукции</w:t>
      </w:r>
      <w:r w:rsidR="00346108" w:rsidRPr="006C65FA">
        <w:rPr>
          <w:sz w:val="28"/>
          <w:szCs w:val="28"/>
        </w:rPr>
        <w:t xml:space="preserve">. </w:t>
      </w:r>
    </w:p>
    <w:p w14:paraId="4C28E489" w14:textId="60F9F378" w:rsidR="00F1174D" w:rsidRPr="00864887" w:rsidRDefault="00F1174D" w:rsidP="000930B1">
      <w:pPr>
        <w:tabs>
          <w:tab w:val="left" w:pos="284"/>
        </w:tabs>
        <w:spacing w:line="360" w:lineRule="auto"/>
        <w:ind w:firstLine="709"/>
        <w:jc w:val="both"/>
        <w:rPr>
          <w:sz w:val="28"/>
          <w:szCs w:val="28"/>
        </w:rPr>
      </w:pPr>
      <w:r w:rsidRPr="00864887">
        <w:rPr>
          <w:sz w:val="28"/>
          <w:szCs w:val="28"/>
        </w:rPr>
        <w:t>Закупка</w:t>
      </w:r>
      <w:r w:rsidR="00D57D65" w:rsidRPr="00864887">
        <w:rPr>
          <w:sz w:val="28"/>
          <w:szCs w:val="28"/>
        </w:rPr>
        <w:t xml:space="preserve"> на основ</w:t>
      </w:r>
      <w:r w:rsidR="00F262B5">
        <w:rPr>
          <w:sz w:val="28"/>
          <w:szCs w:val="28"/>
        </w:rPr>
        <w:t>ании</w:t>
      </w:r>
      <w:r w:rsidR="00D57D65" w:rsidRPr="00864887">
        <w:rPr>
          <w:sz w:val="28"/>
          <w:szCs w:val="28"/>
        </w:rPr>
        <w:t xml:space="preserve"> кон</w:t>
      </w:r>
      <w:r w:rsidR="00864887">
        <w:rPr>
          <w:sz w:val="28"/>
          <w:szCs w:val="28"/>
        </w:rPr>
        <w:t>ъ</w:t>
      </w:r>
      <w:r w:rsidR="00D57D65" w:rsidRPr="00864887">
        <w:rPr>
          <w:sz w:val="28"/>
          <w:szCs w:val="28"/>
        </w:rPr>
        <w:t>юнктурного анализа проводится</w:t>
      </w:r>
      <w:r w:rsidRPr="00864887">
        <w:rPr>
          <w:sz w:val="28"/>
          <w:szCs w:val="28"/>
        </w:rPr>
        <w:t xml:space="preserve"> при условии</w:t>
      </w:r>
      <w:r w:rsidR="00F262B5">
        <w:rPr>
          <w:sz w:val="28"/>
          <w:szCs w:val="28"/>
        </w:rPr>
        <w:t>,</w:t>
      </w:r>
      <w:r w:rsidRPr="00864887">
        <w:rPr>
          <w:sz w:val="28"/>
          <w:szCs w:val="28"/>
        </w:rPr>
        <w:t xml:space="preserve"> что цена договора </w:t>
      </w:r>
      <w:r w:rsidR="00750E72">
        <w:rPr>
          <w:sz w:val="28"/>
          <w:szCs w:val="28"/>
        </w:rPr>
        <w:t>на</w:t>
      </w:r>
      <w:r w:rsidRPr="00864887">
        <w:rPr>
          <w:sz w:val="28"/>
          <w:szCs w:val="28"/>
        </w:rPr>
        <w:t xml:space="preserve"> приобретени</w:t>
      </w:r>
      <w:r w:rsidR="00750E72">
        <w:rPr>
          <w:sz w:val="28"/>
          <w:szCs w:val="28"/>
        </w:rPr>
        <w:t>е</w:t>
      </w:r>
      <w:r w:rsidRPr="00864887">
        <w:rPr>
          <w:sz w:val="28"/>
          <w:szCs w:val="28"/>
        </w:rPr>
        <w:t xml:space="preserve"> </w:t>
      </w:r>
      <w:r w:rsidR="00635E06">
        <w:rPr>
          <w:sz w:val="28"/>
          <w:szCs w:val="28"/>
        </w:rPr>
        <w:t>следующ</w:t>
      </w:r>
      <w:r w:rsidR="00750E72">
        <w:rPr>
          <w:sz w:val="28"/>
          <w:szCs w:val="28"/>
        </w:rPr>
        <w:t>ей</w:t>
      </w:r>
      <w:r w:rsidR="009A428F" w:rsidRPr="00864887">
        <w:rPr>
          <w:sz w:val="28"/>
          <w:szCs w:val="28"/>
        </w:rPr>
        <w:t xml:space="preserve"> </w:t>
      </w:r>
      <w:r w:rsidRPr="00864887">
        <w:rPr>
          <w:sz w:val="28"/>
          <w:szCs w:val="28"/>
        </w:rPr>
        <w:t>продукции</w:t>
      </w:r>
      <w:r w:rsidR="00635E06">
        <w:rPr>
          <w:sz w:val="28"/>
          <w:szCs w:val="28"/>
        </w:rPr>
        <w:t xml:space="preserve"> и</w:t>
      </w:r>
      <w:r w:rsidR="0078007F">
        <w:rPr>
          <w:sz w:val="28"/>
          <w:szCs w:val="28"/>
        </w:rPr>
        <w:t> </w:t>
      </w:r>
      <w:r w:rsidR="00635E06">
        <w:rPr>
          <w:sz w:val="28"/>
          <w:szCs w:val="28"/>
        </w:rPr>
        <w:t>услуг</w:t>
      </w:r>
      <w:r w:rsidR="00750E72">
        <w:rPr>
          <w:sz w:val="28"/>
          <w:szCs w:val="28"/>
        </w:rPr>
        <w:t>и</w:t>
      </w:r>
      <w:r w:rsidRPr="00864887">
        <w:rPr>
          <w:sz w:val="28"/>
          <w:szCs w:val="28"/>
        </w:rPr>
        <w:t xml:space="preserve"> не</w:t>
      </w:r>
      <w:r w:rsidR="00F262B5">
        <w:rPr>
          <w:sz w:val="28"/>
          <w:szCs w:val="28"/>
        </w:rPr>
        <w:t> </w:t>
      </w:r>
      <w:r w:rsidRPr="00864887">
        <w:rPr>
          <w:sz w:val="28"/>
          <w:szCs w:val="28"/>
        </w:rPr>
        <w:t xml:space="preserve">превышает </w:t>
      </w:r>
      <w:r w:rsidR="009F2B9F">
        <w:rPr>
          <w:sz w:val="28"/>
          <w:szCs w:val="28"/>
        </w:rPr>
        <w:br/>
      </w:r>
      <w:r w:rsidR="00FC39F2">
        <w:rPr>
          <w:sz w:val="28"/>
          <w:szCs w:val="28"/>
        </w:rPr>
        <w:t>5</w:t>
      </w:r>
      <w:r w:rsidRPr="00864887">
        <w:rPr>
          <w:sz w:val="28"/>
          <w:szCs w:val="28"/>
        </w:rPr>
        <w:t>00 тысяч рублей:</w:t>
      </w:r>
    </w:p>
    <w:p w14:paraId="57D42A98" w14:textId="1AFEB50F" w:rsidR="00F1174D" w:rsidRPr="00864887" w:rsidRDefault="00F262B5" w:rsidP="0030520B">
      <w:pPr>
        <w:spacing w:line="360" w:lineRule="auto"/>
        <w:ind w:firstLine="284"/>
        <w:rPr>
          <w:sz w:val="28"/>
          <w:szCs w:val="28"/>
        </w:rPr>
      </w:pPr>
      <w:r>
        <w:rPr>
          <w:sz w:val="28"/>
          <w:szCs w:val="28"/>
        </w:rPr>
        <w:t xml:space="preserve">   </w:t>
      </w:r>
      <w:r w:rsidR="00F1174D" w:rsidRPr="00864887">
        <w:rPr>
          <w:sz w:val="28"/>
          <w:szCs w:val="28"/>
        </w:rPr>
        <w:t>- канцелярски</w:t>
      </w:r>
      <w:r w:rsidR="00635E06">
        <w:rPr>
          <w:sz w:val="28"/>
          <w:szCs w:val="28"/>
        </w:rPr>
        <w:t>е</w:t>
      </w:r>
      <w:r w:rsidR="00F1174D" w:rsidRPr="00864887">
        <w:rPr>
          <w:sz w:val="28"/>
          <w:szCs w:val="28"/>
        </w:rPr>
        <w:t xml:space="preserve"> товар</w:t>
      </w:r>
      <w:r w:rsidR="00635E06">
        <w:rPr>
          <w:sz w:val="28"/>
          <w:szCs w:val="28"/>
        </w:rPr>
        <w:t>ы</w:t>
      </w:r>
      <w:r w:rsidR="00F1174D" w:rsidRPr="00864887">
        <w:rPr>
          <w:sz w:val="28"/>
          <w:szCs w:val="28"/>
        </w:rPr>
        <w:t>,</w:t>
      </w:r>
      <w:r w:rsidR="00D57D65" w:rsidRPr="00864887">
        <w:rPr>
          <w:sz w:val="28"/>
          <w:szCs w:val="28"/>
        </w:rPr>
        <w:t xml:space="preserve"> хозяйственны</w:t>
      </w:r>
      <w:r w:rsidR="00635E06">
        <w:rPr>
          <w:sz w:val="28"/>
          <w:szCs w:val="28"/>
        </w:rPr>
        <w:t>е</w:t>
      </w:r>
      <w:r w:rsidR="00D57D65" w:rsidRPr="00864887">
        <w:rPr>
          <w:sz w:val="28"/>
          <w:szCs w:val="28"/>
        </w:rPr>
        <w:t xml:space="preserve"> товар</w:t>
      </w:r>
      <w:r w:rsidR="00635E06">
        <w:rPr>
          <w:sz w:val="28"/>
          <w:szCs w:val="28"/>
        </w:rPr>
        <w:t>ы</w:t>
      </w:r>
      <w:r w:rsidR="00D57D65" w:rsidRPr="00864887">
        <w:rPr>
          <w:sz w:val="28"/>
          <w:szCs w:val="28"/>
        </w:rPr>
        <w:t>,</w:t>
      </w:r>
      <w:r w:rsidR="00F1174D" w:rsidRPr="00864887">
        <w:rPr>
          <w:sz w:val="28"/>
          <w:szCs w:val="28"/>
        </w:rPr>
        <w:t xml:space="preserve"> бумаг</w:t>
      </w:r>
      <w:r w:rsidR="00635E06">
        <w:rPr>
          <w:sz w:val="28"/>
          <w:szCs w:val="28"/>
        </w:rPr>
        <w:t>а</w:t>
      </w:r>
      <w:r w:rsidR="00F1174D" w:rsidRPr="00864887">
        <w:rPr>
          <w:sz w:val="28"/>
          <w:szCs w:val="28"/>
        </w:rPr>
        <w:t>, периодически</w:t>
      </w:r>
      <w:r w:rsidR="00635E06">
        <w:rPr>
          <w:sz w:val="28"/>
          <w:szCs w:val="28"/>
        </w:rPr>
        <w:t>е</w:t>
      </w:r>
      <w:r w:rsidR="00F1174D" w:rsidRPr="00864887">
        <w:rPr>
          <w:sz w:val="28"/>
          <w:szCs w:val="28"/>
        </w:rPr>
        <w:t xml:space="preserve"> печатны</w:t>
      </w:r>
      <w:r w:rsidR="00635E06">
        <w:rPr>
          <w:sz w:val="28"/>
          <w:szCs w:val="28"/>
        </w:rPr>
        <w:t>е</w:t>
      </w:r>
      <w:r w:rsidR="00F1174D" w:rsidRPr="00864887">
        <w:rPr>
          <w:sz w:val="28"/>
          <w:szCs w:val="28"/>
        </w:rPr>
        <w:t xml:space="preserve"> издани</w:t>
      </w:r>
      <w:r w:rsidR="00635E06">
        <w:rPr>
          <w:sz w:val="28"/>
          <w:szCs w:val="28"/>
        </w:rPr>
        <w:t>я</w:t>
      </w:r>
      <w:r w:rsidR="00F1174D" w:rsidRPr="00864887">
        <w:rPr>
          <w:sz w:val="28"/>
          <w:szCs w:val="28"/>
        </w:rPr>
        <w:t>, представительск</w:t>
      </w:r>
      <w:r w:rsidR="00635E06">
        <w:rPr>
          <w:sz w:val="28"/>
          <w:szCs w:val="28"/>
        </w:rPr>
        <w:t>ая</w:t>
      </w:r>
      <w:r w:rsidR="00F1174D" w:rsidRPr="00864887">
        <w:rPr>
          <w:sz w:val="28"/>
          <w:szCs w:val="28"/>
        </w:rPr>
        <w:t xml:space="preserve"> и подарочн</w:t>
      </w:r>
      <w:r w:rsidR="00635E06">
        <w:rPr>
          <w:sz w:val="28"/>
          <w:szCs w:val="28"/>
        </w:rPr>
        <w:t>ая</w:t>
      </w:r>
      <w:r w:rsidR="00F1174D" w:rsidRPr="00864887">
        <w:rPr>
          <w:sz w:val="28"/>
          <w:szCs w:val="28"/>
        </w:rPr>
        <w:t xml:space="preserve"> продукци</w:t>
      </w:r>
      <w:r w:rsidR="00635E06">
        <w:rPr>
          <w:sz w:val="28"/>
          <w:szCs w:val="28"/>
        </w:rPr>
        <w:t>я</w:t>
      </w:r>
      <w:r w:rsidR="00F1174D" w:rsidRPr="00864887">
        <w:rPr>
          <w:sz w:val="28"/>
          <w:szCs w:val="28"/>
        </w:rPr>
        <w:t>;</w:t>
      </w:r>
    </w:p>
    <w:p w14:paraId="0172E65C" w14:textId="6704DB89" w:rsidR="00F1174D" w:rsidRPr="00864887" w:rsidRDefault="00F262B5" w:rsidP="0030520B">
      <w:pPr>
        <w:spacing w:line="360" w:lineRule="auto"/>
        <w:ind w:firstLine="284"/>
        <w:rPr>
          <w:sz w:val="28"/>
          <w:szCs w:val="28"/>
        </w:rPr>
      </w:pPr>
      <w:r>
        <w:rPr>
          <w:sz w:val="28"/>
          <w:szCs w:val="28"/>
        </w:rPr>
        <w:t xml:space="preserve">   </w:t>
      </w:r>
      <w:r w:rsidR="00F1174D" w:rsidRPr="00864887">
        <w:rPr>
          <w:sz w:val="28"/>
          <w:szCs w:val="28"/>
        </w:rPr>
        <w:t>- офисно</w:t>
      </w:r>
      <w:r w:rsidR="00635E06">
        <w:rPr>
          <w:sz w:val="28"/>
          <w:szCs w:val="28"/>
        </w:rPr>
        <w:t>е</w:t>
      </w:r>
      <w:r w:rsidR="00F1174D" w:rsidRPr="00864887">
        <w:rPr>
          <w:sz w:val="28"/>
          <w:szCs w:val="28"/>
        </w:rPr>
        <w:t xml:space="preserve"> оборудовани</w:t>
      </w:r>
      <w:r w:rsidR="00635E06">
        <w:rPr>
          <w:sz w:val="28"/>
          <w:szCs w:val="28"/>
        </w:rPr>
        <w:t>е</w:t>
      </w:r>
      <w:r w:rsidR="00F1174D" w:rsidRPr="00864887">
        <w:rPr>
          <w:sz w:val="28"/>
          <w:szCs w:val="28"/>
        </w:rPr>
        <w:t xml:space="preserve"> и мебел</w:t>
      </w:r>
      <w:r w:rsidR="00635E06">
        <w:rPr>
          <w:sz w:val="28"/>
          <w:szCs w:val="28"/>
        </w:rPr>
        <w:t>ь</w:t>
      </w:r>
      <w:r w:rsidR="00F1174D" w:rsidRPr="00864887">
        <w:rPr>
          <w:sz w:val="28"/>
          <w:szCs w:val="28"/>
        </w:rPr>
        <w:t>, а также прибор</w:t>
      </w:r>
      <w:r w:rsidR="00635E06">
        <w:rPr>
          <w:sz w:val="28"/>
          <w:szCs w:val="28"/>
        </w:rPr>
        <w:t>ы</w:t>
      </w:r>
      <w:r w:rsidR="00F1174D" w:rsidRPr="00864887">
        <w:rPr>
          <w:sz w:val="28"/>
          <w:szCs w:val="28"/>
        </w:rPr>
        <w:t xml:space="preserve"> бытового и</w:t>
      </w:r>
      <w:r w:rsidR="00635E06">
        <w:rPr>
          <w:sz w:val="28"/>
          <w:szCs w:val="28"/>
        </w:rPr>
        <w:t> </w:t>
      </w:r>
      <w:r w:rsidR="00F1174D" w:rsidRPr="00864887">
        <w:rPr>
          <w:sz w:val="28"/>
          <w:szCs w:val="28"/>
        </w:rPr>
        <w:t>хозяйственного назначения;</w:t>
      </w:r>
    </w:p>
    <w:p w14:paraId="2FFC026F" w14:textId="632A0A83" w:rsidR="00F1174D" w:rsidRPr="00864887" w:rsidRDefault="00F262B5" w:rsidP="0030520B">
      <w:pPr>
        <w:spacing w:line="360" w:lineRule="auto"/>
        <w:ind w:firstLine="284"/>
        <w:rPr>
          <w:sz w:val="28"/>
          <w:szCs w:val="28"/>
        </w:rPr>
      </w:pPr>
      <w:r>
        <w:rPr>
          <w:sz w:val="28"/>
          <w:szCs w:val="28"/>
        </w:rPr>
        <w:t xml:space="preserve">   </w:t>
      </w:r>
      <w:r w:rsidR="00F1174D" w:rsidRPr="00864887">
        <w:rPr>
          <w:sz w:val="28"/>
          <w:szCs w:val="28"/>
        </w:rPr>
        <w:t>-  программно</w:t>
      </w:r>
      <w:r w:rsidR="00635E06">
        <w:rPr>
          <w:sz w:val="28"/>
          <w:szCs w:val="28"/>
        </w:rPr>
        <w:t>е</w:t>
      </w:r>
      <w:r w:rsidR="00F1174D" w:rsidRPr="00864887">
        <w:rPr>
          <w:sz w:val="28"/>
          <w:szCs w:val="28"/>
        </w:rPr>
        <w:t xml:space="preserve"> обеспечени</w:t>
      </w:r>
      <w:r w:rsidR="00635E06">
        <w:rPr>
          <w:sz w:val="28"/>
          <w:szCs w:val="28"/>
        </w:rPr>
        <w:t>е</w:t>
      </w:r>
      <w:r w:rsidR="00F1174D" w:rsidRPr="00864887">
        <w:rPr>
          <w:sz w:val="28"/>
          <w:szCs w:val="28"/>
        </w:rPr>
        <w:t>, компьютерно</w:t>
      </w:r>
      <w:r w:rsidR="00635E06">
        <w:rPr>
          <w:sz w:val="28"/>
          <w:szCs w:val="28"/>
        </w:rPr>
        <w:t>е</w:t>
      </w:r>
      <w:r w:rsidR="00F1174D" w:rsidRPr="00864887">
        <w:rPr>
          <w:sz w:val="28"/>
          <w:szCs w:val="28"/>
        </w:rPr>
        <w:t xml:space="preserve"> оборудовани</w:t>
      </w:r>
      <w:r w:rsidR="00635E06">
        <w:rPr>
          <w:sz w:val="28"/>
          <w:szCs w:val="28"/>
        </w:rPr>
        <w:t>е</w:t>
      </w:r>
      <w:r w:rsidR="00F1174D" w:rsidRPr="00864887">
        <w:rPr>
          <w:sz w:val="28"/>
          <w:szCs w:val="28"/>
        </w:rPr>
        <w:t>, организационн</w:t>
      </w:r>
      <w:r w:rsidR="00635E06">
        <w:rPr>
          <w:sz w:val="28"/>
          <w:szCs w:val="28"/>
        </w:rPr>
        <w:t>ая</w:t>
      </w:r>
      <w:r w:rsidR="00F1174D" w:rsidRPr="00864887">
        <w:rPr>
          <w:sz w:val="28"/>
          <w:szCs w:val="28"/>
        </w:rPr>
        <w:t xml:space="preserve"> техник</w:t>
      </w:r>
      <w:r w:rsidR="00635E06">
        <w:rPr>
          <w:sz w:val="28"/>
          <w:szCs w:val="28"/>
        </w:rPr>
        <w:t>а</w:t>
      </w:r>
      <w:r w:rsidR="00F1174D" w:rsidRPr="00864887">
        <w:rPr>
          <w:sz w:val="28"/>
          <w:szCs w:val="28"/>
        </w:rPr>
        <w:t>, оборудовани</w:t>
      </w:r>
      <w:r w:rsidR="00635E06">
        <w:rPr>
          <w:sz w:val="28"/>
          <w:szCs w:val="28"/>
        </w:rPr>
        <w:t>е</w:t>
      </w:r>
      <w:r w:rsidR="00F1174D" w:rsidRPr="00864887">
        <w:rPr>
          <w:sz w:val="28"/>
          <w:szCs w:val="28"/>
        </w:rPr>
        <w:t xml:space="preserve"> телефонной связи;</w:t>
      </w:r>
    </w:p>
    <w:p w14:paraId="71F619D7" w14:textId="01313F55" w:rsidR="00F1174D" w:rsidRPr="00864887" w:rsidRDefault="00F262B5" w:rsidP="0030520B">
      <w:pPr>
        <w:spacing w:line="360" w:lineRule="auto"/>
        <w:ind w:firstLine="284"/>
        <w:rPr>
          <w:sz w:val="28"/>
          <w:szCs w:val="28"/>
        </w:rPr>
      </w:pPr>
      <w:r>
        <w:rPr>
          <w:sz w:val="28"/>
          <w:szCs w:val="28"/>
        </w:rPr>
        <w:t xml:space="preserve">   </w:t>
      </w:r>
      <w:r w:rsidR="00F1174D" w:rsidRPr="00864887">
        <w:rPr>
          <w:sz w:val="28"/>
          <w:szCs w:val="28"/>
        </w:rPr>
        <w:t>- средств</w:t>
      </w:r>
      <w:r w:rsidR="00635E06">
        <w:rPr>
          <w:sz w:val="28"/>
          <w:szCs w:val="28"/>
        </w:rPr>
        <w:t>а</w:t>
      </w:r>
      <w:r w:rsidR="00F1174D" w:rsidRPr="00864887">
        <w:rPr>
          <w:sz w:val="28"/>
          <w:szCs w:val="28"/>
        </w:rPr>
        <w:t xml:space="preserve"> дистанционного контроля, охраны и сигнализации;</w:t>
      </w:r>
    </w:p>
    <w:p w14:paraId="094A3752" w14:textId="26806F8B" w:rsidR="00F1174D" w:rsidRPr="00864887" w:rsidRDefault="00F262B5" w:rsidP="0030520B">
      <w:pPr>
        <w:spacing w:line="360" w:lineRule="auto"/>
        <w:ind w:firstLine="284"/>
        <w:rPr>
          <w:sz w:val="28"/>
          <w:szCs w:val="28"/>
        </w:rPr>
      </w:pPr>
      <w:r>
        <w:rPr>
          <w:sz w:val="28"/>
          <w:szCs w:val="28"/>
        </w:rPr>
        <w:lastRenderedPageBreak/>
        <w:t xml:space="preserve">   </w:t>
      </w:r>
      <w:r w:rsidR="00F1174D" w:rsidRPr="00864887">
        <w:rPr>
          <w:sz w:val="28"/>
          <w:szCs w:val="28"/>
        </w:rPr>
        <w:t>- содержани</w:t>
      </w:r>
      <w:r w:rsidR="00635E06">
        <w:rPr>
          <w:sz w:val="28"/>
          <w:szCs w:val="28"/>
        </w:rPr>
        <w:t>е</w:t>
      </w:r>
      <w:r w:rsidR="00F1174D" w:rsidRPr="00864887">
        <w:rPr>
          <w:sz w:val="28"/>
          <w:szCs w:val="28"/>
        </w:rPr>
        <w:t xml:space="preserve"> транспортных средств, принадлежащих (арендуемых) Фонд</w:t>
      </w:r>
      <w:r w:rsidR="00635E06">
        <w:rPr>
          <w:sz w:val="28"/>
          <w:szCs w:val="28"/>
        </w:rPr>
        <w:t>у,</w:t>
      </w:r>
      <w:r w:rsidR="00F1174D" w:rsidRPr="00864887">
        <w:rPr>
          <w:sz w:val="28"/>
          <w:szCs w:val="28"/>
        </w:rPr>
        <w:t xml:space="preserve"> в</w:t>
      </w:r>
      <w:r w:rsidR="00635E06">
        <w:rPr>
          <w:sz w:val="28"/>
          <w:szCs w:val="28"/>
        </w:rPr>
        <w:t> </w:t>
      </w:r>
      <w:r w:rsidR="00F1174D" w:rsidRPr="00864887">
        <w:rPr>
          <w:sz w:val="28"/>
          <w:szCs w:val="28"/>
        </w:rPr>
        <w:t>исправном состоянии</w:t>
      </w:r>
      <w:r w:rsidR="00750E72">
        <w:rPr>
          <w:sz w:val="28"/>
          <w:szCs w:val="28"/>
        </w:rPr>
        <w:t>,</w:t>
      </w:r>
      <w:r w:rsidR="00F1174D" w:rsidRPr="00864887">
        <w:rPr>
          <w:sz w:val="28"/>
          <w:szCs w:val="28"/>
        </w:rPr>
        <w:t xml:space="preserve"> и обеспечени</w:t>
      </w:r>
      <w:r w:rsidR="00750E72">
        <w:rPr>
          <w:sz w:val="28"/>
          <w:szCs w:val="28"/>
        </w:rPr>
        <w:t>ю</w:t>
      </w:r>
      <w:r w:rsidR="00F1174D" w:rsidRPr="00864887">
        <w:rPr>
          <w:sz w:val="28"/>
          <w:szCs w:val="28"/>
        </w:rPr>
        <w:t xml:space="preserve"> возможности использования </w:t>
      </w:r>
      <w:r w:rsidR="00635E06">
        <w:rPr>
          <w:sz w:val="28"/>
          <w:szCs w:val="28"/>
        </w:rPr>
        <w:t xml:space="preserve">                                   </w:t>
      </w:r>
      <w:r w:rsidR="00F1174D" w:rsidRPr="00864887">
        <w:rPr>
          <w:sz w:val="28"/>
          <w:szCs w:val="28"/>
        </w:rPr>
        <w:t>их по назначению;</w:t>
      </w:r>
    </w:p>
    <w:p w14:paraId="7F38F75D" w14:textId="3A6ABA49" w:rsidR="00F1174D" w:rsidRPr="00864887" w:rsidRDefault="00F262B5" w:rsidP="0030520B">
      <w:pPr>
        <w:spacing w:line="360" w:lineRule="auto"/>
        <w:ind w:firstLine="284"/>
        <w:rPr>
          <w:sz w:val="28"/>
          <w:szCs w:val="28"/>
        </w:rPr>
      </w:pPr>
      <w:r>
        <w:rPr>
          <w:sz w:val="28"/>
          <w:szCs w:val="28"/>
        </w:rPr>
        <w:t xml:space="preserve">   </w:t>
      </w:r>
      <w:r w:rsidR="00F1174D" w:rsidRPr="00864887">
        <w:rPr>
          <w:sz w:val="28"/>
          <w:szCs w:val="28"/>
        </w:rPr>
        <w:t>- обслуживани</w:t>
      </w:r>
      <w:r w:rsidR="00635E06">
        <w:rPr>
          <w:sz w:val="28"/>
          <w:szCs w:val="28"/>
        </w:rPr>
        <w:t>е</w:t>
      </w:r>
      <w:r w:rsidR="00F1174D" w:rsidRPr="00864887">
        <w:rPr>
          <w:sz w:val="28"/>
          <w:szCs w:val="28"/>
        </w:rPr>
        <w:t xml:space="preserve"> и ремонт инженерных систем, а также проведени</w:t>
      </w:r>
      <w:r w:rsidR="00635E06">
        <w:rPr>
          <w:sz w:val="28"/>
          <w:szCs w:val="28"/>
        </w:rPr>
        <w:t>е</w:t>
      </w:r>
      <w:r w:rsidR="00F1174D" w:rsidRPr="00864887">
        <w:rPr>
          <w:sz w:val="28"/>
          <w:szCs w:val="28"/>
        </w:rPr>
        <w:t xml:space="preserve"> ремонтных и</w:t>
      </w:r>
      <w:r w:rsidR="00635E06">
        <w:rPr>
          <w:sz w:val="28"/>
          <w:szCs w:val="28"/>
        </w:rPr>
        <w:t> </w:t>
      </w:r>
      <w:r w:rsidR="00F1174D" w:rsidRPr="00864887">
        <w:rPr>
          <w:sz w:val="28"/>
          <w:szCs w:val="28"/>
        </w:rPr>
        <w:t>монтажных работ в арендуемых (принадлежащих) Фонд</w:t>
      </w:r>
      <w:r>
        <w:rPr>
          <w:sz w:val="28"/>
          <w:szCs w:val="28"/>
        </w:rPr>
        <w:t>ом</w:t>
      </w:r>
      <w:r w:rsidR="00F1174D" w:rsidRPr="00864887">
        <w:rPr>
          <w:sz w:val="28"/>
          <w:szCs w:val="28"/>
        </w:rPr>
        <w:t xml:space="preserve"> объектах недвижимости;</w:t>
      </w:r>
    </w:p>
    <w:p w14:paraId="47769BED" w14:textId="68971593" w:rsidR="00F1174D" w:rsidRPr="00864887" w:rsidRDefault="00F262B5" w:rsidP="0030520B">
      <w:pPr>
        <w:spacing w:line="360" w:lineRule="auto"/>
        <w:ind w:firstLine="284"/>
        <w:rPr>
          <w:sz w:val="28"/>
          <w:szCs w:val="28"/>
        </w:rPr>
      </w:pPr>
      <w:r>
        <w:rPr>
          <w:sz w:val="28"/>
          <w:szCs w:val="28"/>
        </w:rPr>
        <w:t xml:space="preserve">   </w:t>
      </w:r>
      <w:r w:rsidR="00F1174D" w:rsidRPr="00864887">
        <w:rPr>
          <w:sz w:val="28"/>
          <w:szCs w:val="28"/>
        </w:rPr>
        <w:t>- услуг</w:t>
      </w:r>
      <w:r w:rsidR="00635E06">
        <w:rPr>
          <w:sz w:val="28"/>
          <w:szCs w:val="28"/>
        </w:rPr>
        <w:t>и</w:t>
      </w:r>
      <w:r w:rsidR="00F1174D" w:rsidRPr="00864887">
        <w:rPr>
          <w:sz w:val="28"/>
          <w:szCs w:val="28"/>
        </w:rPr>
        <w:t xml:space="preserve"> транспортных компаний по грузовым перевозкам, в том числе с</w:t>
      </w:r>
      <w:r>
        <w:rPr>
          <w:sz w:val="28"/>
          <w:szCs w:val="28"/>
        </w:rPr>
        <w:t> </w:t>
      </w:r>
      <w:r w:rsidR="00F1174D" w:rsidRPr="00864887">
        <w:rPr>
          <w:sz w:val="28"/>
          <w:szCs w:val="28"/>
        </w:rPr>
        <w:t>выполнением погрузочно-разгрузочных работ</w:t>
      </w:r>
      <w:r>
        <w:rPr>
          <w:sz w:val="28"/>
          <w:szCs w:val="28"/>
        </w:rPr>
        <w:t>;</w:t>
      </w:r>
    </w:p>
    <w:p w14:paraId="1E4FA54D" w14:textId="487F9D3E" w:rsidR="00F1174D" w:rsidRPr="00864887" w:rsidRDefault="00F262B5" w:rsidP="0030520B">
      <w:pPr>
        <w:spacing w:line="360" w:lineRule="auto"/>
        <w:ind w:firstLine="284"/>
        <w:rPr>
          <w:sz w:val="28"/>
          <w:szCs w:val="28"/>
        </w:rPr>
      </w:pPr>
      <w:r>
        <w:rPr>
          <w:sz w:val="28"/>
          <w:szCs w:val="28"/>
        </w:rPr>
        <w:t xml:space="preserve">   </w:t>
      </w:r>
      <w:r w:rsidR="00F1174D" w:rsidRPr="00864887">
        <w:rPr>
          <w:sz w:val="28"/>
          <w:szCs w:val="28"/>
        </w:rPr>
        <w:t xml:space="preserve">- </w:t>
      </w:r>
      <w:r w:rsidR="00F1174D" w:rsidRPr="00C27BBB">
        <w:rPr>
          <w:sz w:val="28"/>
          <w:szCs w:val="28"/>
        </w:rPr>
        <w:t>организаци</w:t>
      </w:r>
      <w:r w:rsidR="00635E06" w:rsidRPr="00C27BBB">
        <w:rPr>
          <w:sz w:val="28"/>
          <w:szCs w:val="28"/>
        </w:rPr>
        <w:t>я</w:t>
      </w:r>
      <w:r w:rsidR="00F1174D" w:rsidRPr="00864887">
        <w:rPr>
          <w:sz w:val="28"/>
          <w:szCs w:val="28"/>
        </w:rPr>
        <w:t xml:space="preserve"> каналов связи</w:t>
      </w:r>
      <w:r>
        <w:rPr>
          <w:sz w:val="28"/>
          <w:szCs w:val="28"/>
        </w:rPr>
        <w:t>;</w:t>
      </w:r>
    </w:p>
    <w:p w14:paraId="3CB48134" w14:textId="3254C0BB" w:rsidR="00F1174D" w:rsidRPr="00864887" w:rsidRDefault="00F262B5" w:rsidP="0030520B">
      <w:pPr>
        <w:spacing w:line="360" w:lineRule="auto"/>
        <w:ind w:firstLine="284"/>
        <w:rPr>
          <w:sz w:val="28"/>
          <w:szCs w:val="28"/>
        </w:rPr>
      </w:pPr>
      <w:r>
        <w:rPr>
          <w:sz w:val="28"/>
          <w:szCs w:val="28"/>
        </w:rPr>
        <w:t xml:space="preserve">   </w:t>
      </w:r>
      <w:r w:rsidR="00F1174D" w:rsidRPr="00864887">
        <w:rPr>
          <w:sz w:val="28"/>
          <w:szCs w:val="28"/>
        </w:rPr>
        <w:t>- аренд</w:t>
      </w:r>
      <w:r w:rsidR="00635E06">
        <w:rPr>
          <w:sz w:val="28"/>
          <w:szCs w:val="28"/>
        </w:rPr>
        <w:t>а</w:t>
      </w:r>
      <w:r w:rsidR="00F1174D" w:rsidRPr="00864887">
        <w:rPr>
          <w:sz w:val="28"/>
          <w:szCs w:val="28"/>
        </w:rPr>
        <w:t xml:space="preserve"> серверных мощностей</w:t>
      </w:r>
      <w:r>
        <w:rPr>
          <w:sz w:val="28"/>
          <w:szCs w:val="28"/>
        </w:rPr>
        <w:t>;</w:t>
      </w:r>
    </w:p>
    <w:p w14:paraId="4597DABF" w14:textId="4E5F7230" w:rsidR="00F1174D" w:rsidRPr="00864887" w:rsidRDefault="00F262B5" w:rsidP="0030520B">
      <w:pPr>
        <w:spacing w:line="360" w:lineRule="auto"/>
        <w:ind w:firstLine="284"/>
        <w:rPr>
          <w:sz w:val="28"/>
          <w:szCs w:val="28"/>
        </w:rPr>
      </w:pPr>
      <w:r>
        <w:rPr>
          <w:sz w:val="28"/>
          <w:szCs w:val="28"/>
        </w:rPr>
        <w:t xml:space="preserve">   </w:t>
      </w:r>
      <w:r w:rsidR="00F1174D" w:rsidRPr="00864887">
        <w:rPr>
          <w:sz w:val="28"/>
          <w:szCs w:val="28"/>
        </w:rPr>
        <w:t>-</w:t>
      </w:r>
      <w:r>
        <w:rPr>
          <w:sz w:val="28"/>
          <w:szCs w:val="28"/>
        </w:rPr>
        <w:t xml:space="preserve"> </w:t>
      </w:r>
      <w:r w:rsidR="00E31D6C">
        <w:rPr>
          <w:sz w:val="28"/>
          <w:szCs w:val="28"/>
        </w:rPr>
        <w:t xml:space="preserve">услуг (работ) по </w:t>
      </w:r>
      <w:r w:rsidR="00F1174D" w:rsidRPr="00864887">
        <w:rPr>
          <w:sz w:val="28"/>
          <w:szCs w:val="28"/>
        </w:rPr>
        <w:t>ремонт</w:t>
      </w:r>
      <w:r w:rsidR="00E31D6C">
        <w:rPr>
          <w:sz w:val="28"/>
          <w:szCs w:val="28"/>
        </w:rPr>
        <w:t>у</w:t>
      </w:r>
      <w:r w:rsidR="00F1174D" w:rsidRPr="00864887">
        <w:rPr>
          <w:sz w:val="28"/>
          <w:szCs w:val="28"/>
        </w:rPr>
        <w:t xml:space="preserve"> компьютерной и организационной техники</w:t>
      </w:r>
      <w:r>
        <w:rPr>
          <w:sz w:val="28"/>
          <w:szCs w:val="28"/>
        </w:rPr>
        <w:t>;</w:t>
      </w:r>
      <w:r w:rsidR="00F1174D" w:rsidRPr="00864887">
        <w:rPr>
          <w:sz w:val="28"/>
          <w:szCs w:val="28"/>
        </w:rPr>
        <w:t xml:space="preserve"> </w:t>
      </w:r>
    </w:p>
    <w:p w14:paraId="5BF04F18" w14:textId="6AAF1426" w:rsidR="00E31D6C" w:rsidRDefault="00F262B5" w:rsidP="0030520B">
      <w:pPr>
        <w:spacing w:line="360" w:lineRule="auto"/>
        <w:ind w:firstLine="284"/>
        <w:rPr>
          <w:sz w:val="28"/>
          <w:szCs w:val="28"/>
        </w:rPr>
      </w:pPr>
      <w:r>
        <w:rPr>
          <w:sz w:val="28"/>
          <w:szCs w:val="28"/>
        </w:rPr>
        <w:t xml:space="preserve">   </w:t>
      </w:r>
      <w:r w:rsidR="00F1174D" w:rsidRPr="00864887">
        <w:rPr>
          <w:sz w:val="28"/>
          <w:szCs w:val="28"/>
        </w:rPr>
        <w:t>-</w:t>
      </w:r>
      <w:r>
        <w:rPr>
          <w:sz w:val="28"/>
          <w:szCs w:val="28"/>
        </w:rPr>
        <w:t xml:space="preserve"> </w:t>
      </w:r>
      <w:r w:rsidR="00F1174D" w:rsidRPr="00864887">
        <w:rPr>
          <w:sz w:val="28"/>
          <w:szCs w:val="28"/>
        </w:rPr>
        <w:t>проведени</w:t>
      </w:r>
      <w:r w:rsidR="00635E06">
        <w:rPr>
          <w:sz w:val="28"/>
          <w:szCs w:val="28"/>
        </w:rPr>
        <w:t>е</w:t>
      </w:r>
      <w:r w:rsidR="00F1174D" w:rsidRPr="00864887">
        <w:rPr>
          <w:sz w:val="28"/>
          <w:szCs w:val="28"/>
        </w:rPr>
        <w:t xml:space="preserve"> работ по организации локальной вычислительной сети</w:t>
      </w:r>
      <w:r w:rsidR="00E31D6C">
        <w:rPr>
          <w:sz w:val="28"/>
          <w:szCs w:val="28"/>
        </w:rPr>
        <w:t>;</w:t>
      </w:r>
    </w:p>
    <w:p w14:paraId="7CBD323C" w14:textId="35E196E4" w:rsidR="00F1174D" w:rsidRPr="00E31D6C" w:rsidRDefault="004C0B14" w:rsidP="004C0B14">
      <w:pPr>
        <w:spacing w:line="360" w:lineRule="auto"/>
        <w:ind w:firstLine="426"/>
        <w:rPr>
          <w:sz w:val="28"/>
          <w:szCs w:val="28"/>
        </w:rPr>
      </w:pPr>
      <w:r>
        <w:t xml:space="preserve"> </w:t>
      </w:r>
      <w:r w:rsidRPr="00E11135">
        <w:rPr>
          <w:b/>
        </w:rPr>
        <w:t>-</w:t>
      </w:r>
      <w:r>
        <w:t xml:space="preserve"> </w:t>
      </w:r>
      <w:r w:rsidR="00E31D6C" w:rsidRPr="0062035C">
        <w:rPr>
          <w:sz w:val="28"/>
          <w:szCs w:val="28"/>
        </w:rPr>
        <w:t xml:space="preserve">проведение работ по организации </w:t>
      </w:r>
      <w:r w:rsidR="0078007F">
        <w:rPr>
          <w:sz w:val="28"/>
          <w:szCs w:val="28"/>
          <w:lang w:val="en-US"/>
        </w:rPr>
        <w:t>IT</w:t>
      </w:r>
      <w:r w:rsidR="00E31D6C" w:rsidRPr="0062035C">
        <w:rPr>
          <w:sz w:val="28"/>
          <w:szCs w:val="28"/>
        </w:rPr>
        <w:t>-инфраструктуры Фонда</w:t>
      </w:r>
      <w:r w:rsidR="00F262B5" w:rsidRPr="00E31D6C">
        <w:rPr>
          <w:sz w:val="28"/>
          <w:szCs w:val="28"/>
        </w:rPr>
        <w:t>.</w:t>
      </w:r>
    </w:p>
    <w:p w14:paraId="621E4062" w14:textId="7183BD78" w:rsidR="001F2490" w:rsidRDefault="007D0D57" w:rsidP="00A5572B">
      <w:pPr>
        <w:tabs>
          <w:tab w:val="left" w:pos="851"/>
        </w:tabs>
        <w:spacing w:line="360" w:lineRule="auto"/>
        <w:ind w:firstLine="567"/>
        <w:jc w:val="both"/>
        <w:rPr>
          <w:sz w:val="28"/>
          <w:szCs w:val="28"/>
        </w:rPr>
      </w:pPr>
      <w:r w:rsidRPr="007D0D57">
        <w:rPr>
          <w:sz w:val="28"/>
          <w:szCs w:val="28"/>
        </w:rPr>
        <w:t>При этом сравнение предложений поставщиков осуществляется по цене договора или единицы продукции при соблюдении поставщиком требований к</w:t>
      </w:r>
      <w:r w:rsidR="00F262B5">
        <w:rPr>
          <w:sz w:val="28"/>
          <w:szCs w:val="28"/>
        </w:rPr>
        <w:t> </w:t>
      </w:r>
      <w:r w:rsidRPr="007D0D57">
        <w:rPr>
          <w:sz w:val="28"/>
          <w:szCs w:val="28"/>
        </w:rPr>
        <w:t>закупаемой продукции и условиям исполнения договора, установленных Фондом в</w:t>
      </w:r>
      <w:r w:rsidR="00F262B5">
        <w:rPr>
          <w:sz w:val="28"/>
          <w:szCs w:val="28"/>
        </w:rPr>
        <w:t> </w:t>
      </w:r>
      <w:r w:rsidRPr="007D0D57">
        <w:rPr>
          <w:sz w:val="28"/>
          <w:szCs w:val="28"/>
        </w:rPr>
        <w:t>направляемых им запросах.</w:t>
      </w:r>
    </w:p>
    <w:p w14:paraId="3D98E311" w14:textId="77777777" w:rsidR="00552F3B" w:rsidRDefault="00552F3B" w:rsidP="006C65FA">
      <w:pPr>
        <w:pStyle w:val="Default"/>
        <w:spacing w:line="360" w:lineRule="auto"/>
        <w:ind w:firstLine="709"/>
        <w:jc w:val="both"/>
        <w:rPr>
          <w:sz w:val="28"/>
          <w:szCs w:val="28"/>
        </w:rPr>
      </w:pPr>
      <w:r>
        <w:rPr>
          <w:sz w:val="28"/>
          <w:szCs w:val="28"/>
        </w:rPr>
        <w:t xml:space="preserve">Закупка у единственного поставщика проводится в случаях, </w:t>
      </w:r>
      <w:r w:rsidR="003E717E">
        <w:rPr>
          <w:sz w:val="28"/>
          <w:szCs w:val="28"/>
        </w:rPr>
        <w:t xml:space="preserve">указанных </w:t>
      </w:r>
      <w:r w:rsidR="00CE14B5">
        <w:rPr>
          <w:sz w:val="28"/>
          <w:szCs w:val="28"/>
        </w:rPr>
        <w:br/>
      </w:r>
      <w:r>
        <w:rPr>
          <w:sz w:val="28"/>
          <w:szCs w:val="28"/>
        </w:rPr>
        <w:t xml:space="preserve">в </w:t>
      </w:r>
      <w:r w:rsidR="00CA7D81">
        <w:rPr>
          <w:sz w:val="28"/>
          <w:szCs w:val="28"/>
        </w:rPr>
        <w:t xml:space="preserve">пункте </w:t>
      </w:r>
      <w:r w:rsidR="008B0A7C" w:rsidRPr="008B0A7C">
        <w:rPr>
          <w:sz w:val="28"/>
          <w:szCs w:val="28"/>
        </w:rPr>
        <w:t>111</w:t>
      </w:r>
      <w:r w:rsidR="005640E5">
        <w:rPr>
          <w:sz w:val="28"/>
          <w:szCs w:val="28"/>
        </w:rPr>
        <w:t xml:space="preserve"> </w:t>
      </w:r>
      <w:r w:rsidR="005E7A1F" w:rsidRPr="005E7A1F">
        <w:rPr>
          <w:sz w:val="28"/>
          <w:szCs w:val="28"/>
        </w:rPr>
        <w:t>настоящего Положения.</w:t>
      </w:r>
    </w:p>
    <w:p w14:paraId="51E39A34" w14:textId="76E78DB8" w:rsidR="007F1140" w:rsidRPr="00912AB2" w:rsidRDefault="00A64701" w:rsidP="007F1140">
      <w:pPr>
        <w:autoSpaceDE w:val="0"/>
        <w:spacing w:line="360" w:lineRule="auto"/>
        <w:ind w:firstLine="709"/>
        <w:jc w:val="both"/>
        <w:rPr>
          <w:sz w:val="28"/>
          <w:szCs w:val="28"/>
        </w:rPr>
      </w:pPr>
      <w:r>
        <w:rPr>
          <w:sz w:val="28"/>
          <w:szCs w:val="28"/>
        </w:rPr>
        <w:t>7</w:t>
      </w:r>
      <w:r w:rsidR="00A36BE9">
        <w:rPr>
          <w:sz w:val="28"/>
          <w:szCs w:val="28"/>
        </w:rPr>
        <w:t>.</w:t>
      </w:r>
      <w:r w:rsidR="00754850" w:rsidRPr="006C65FA">
        <w:rPr>
          <w:sz w:val="28"/>
          <w:szCs w:val="28"/>
        </w:rPr>
        <w:tab/>
      </w:r>
      <w:r w:rsidR="00A36BE9">
        <w:rPr>
          <w:sz w:val="28"/>
          <w:szCs w:val="28"/>
        </w:rPr>
        <w:t xml:space="preserve"> </w:t>
      </w:r>
      <w:proofErr w:type="gramStart"/>
      <w:r w:rsidR="00912AB2" w:rsidRPr="00912AB2">
        <w:rPr>
          <w:sz w:val="28"/>
          <w:szCs w:val="28"/>
        </w:rPr>
        <w:t>При определении начальной (максимальной) цены договора (цены единицы продукции), цены договора, заключаемого с единственным поставщиком в</w:t>
      </w:r>
      <w:r w:rsidR="00F262B5">
        <w:rPr>
          <w:sz w:val="28"/>
          <w:szCs w:val="28"/>
        </w:rPr>
        <w:t> </w:t>
      </w:r>
      <w:r w:rsidR="00912AB2" w:rsidRPr="00912AB2">
        <w:rPr>
          <w:sz w:val="28"/>
          <w:szCs w:val="28"/>
        </w:rPr>
        <w:t xml:space="preserve">случаях, установленных настоящим Положением, </w:t>
      </w:r>
      <w:r w:rsidR="007F1140">
        <w:rPr>
          <w:sz w:val="28"/>
          <w:szCs w:val="28"/>
        </w:rPr>
        <w:t xml:space="preserve">используются </w:t>
      </w:r>
      <w:r w:rsidR="007F1140" w:rsidRPr="004E7CDC">
        <w:rPr>
          <w:sz w:val="28"/>
          <w:szCs w:val="28"/>
        </w:rPr>
        <w:t>Методически</w:t>
      </w:r>
      <w:r w:rsidR="007F1140">
        <w:rPr>
          <w:sz w:val="28"/>
          <w:szCs w:val="28"/>
        </w:rPr>
        <w:t>е</w:t>
      </w:r>
      <w:r w:rsidR="007F1140" w:rsidRPr="004E7CDC">
        <w:rPr>
          <w:sz w:val="28"/>
          <w:szCs w:val="28"/>
        </w:rPr>
        <w:t xml:space="preserve"> рекомендаци</w:t>
      </w:r>
      <w:r w:rsidR="00F262B5">
        <w:rPr>
          <w:sz w:val="28"/>
          <w:szCs w:val="28"/>
        </w:rPr>
        <w:t>и</w:t>
      </w:r>
      <w:r w:rsidR="007F1140" w:rsidRPr="004E7CDC">
        <w:rPr>
          <w:sz w:val="28"/>
          <w:szCs w:val="28"/>
        </w:rP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rsidR="007F1140">
        <w:rPr>
          <w:sz w:val="28"/>
          <w:szCs w:val="28"/>
        </w:rPr>
        <w:t>, утвержденные</w:t>
      </w:r>
      <w:r w:rsidR="007F1140" w:rsidRPr="007F1140">
        <w:rPr>
          <w:sz w:val="28"/>
          <w:szCs w:val="28"/>
        </w:rPr>
        <w:t xml:space="preserve"> </w:t>
      </w:r>
      <w:r w:rsidR="007F1140" w:rsidRPr="004E7CDC">
        <w:rPr>
          <w:sz w:val="28"/>
          <w:szCs w:val="28"/>
        </w:rPr>
        <w:t>Приказ</w:t>
      </w:r>
      <w:r w:rsidR="007F1140">
        <w:rPr>
          <w:sz w:val="28"/>
          <w:szCs w:val="28"/>
        </w:rPr>
        <w:t>ом</w:t>
      </w:r>
      <w:r w:rsidR="007F1140" w:rsidRPr="004E7CDC">
        <w:rPr>
          <w:sz w:val="28"/>
          <w:szCs w:val="28"/>
        </w:rPr>
        <w:t xml:space="preserve"> Министерства экономического развития Р</w:t>
      </w:r>
      <w:r w:rsidR="00F262B5">
        <w:rPr>
          <w:sz w:val="28"/>
          <w:szCs w:val="28"/>
        </w:rPr>
        <w:t xml:space="preserve">оссийской </w:t>
      </w:r>
      <w:r w:rsidR="007F1140" w:rsidRPr="004E7CDC">
        <w:rPr>
          <w:sz w:val="28"/>
          <w:szCs w:val="28"/>
        </w:rPr>
        <w:t>Ф</w:t>
      </w:r>
      <w:r w:rsidR="00F262B5">
        <w:rPr>
          <w:sz w:val="28"/>
          <w:szCs w:val="28"/>
        </w:rPr>
        <w:t>едерации</w:t>
      </w:r>
      <w:r w:rsidR="007F1140" w:rsidRPr="004E7CDC">
        <w:rPr>
          <w:sz w:val="28"/>
          <w:szCs w:val="28"/>
        </w:rPr>
        <w:t xml:space="preserve"> от 2 октября 2013 г. </w:t>
      </w:r>
      <w:r w:rsidR="00CE14B5">
        <w:rPr>
          <w:sz w:val="28"/>
          <w:szCs w:val="28"/>
        </w:rPr>
        <w:t xml:space="preserve">№ </w:t>
      </w:r>
      <w:r w:rsidR="007F1140" w:rsidRPr="004E7CDC">
        <w:rPr>
          <w:sz w:val="28"/>
          <w:szCs w:val="28"/>
        </w:rPr>
        <w:t>567</w:t>
      </w:r>
      <w:r w:rsidR="007F1140">
        <w:rPr>
          <w:sz w:val="28"/>
          <w:szCs w:val="28"/>
        </w:rPr>
        <w:t xml:space="preserve"> (далее </w:t>
      </w:r>
      <w:r w:rsidR="00F262B5">
        <w:rPr>
          <w:sz w:val="28"/>
          <w:szCs w:val="28"/>
        </w:rPr>
        <w:t>—</w:t>
      </w:r>
      <w:r w:rsidR="007F1140">
        <w:rPr>
          <w:sz w:val="28"/>
          <w:szCs w:val="28"/>
        </w:rPr>
        <w:t xml:space="preserve"> Методика).</w:t>
      </w:r>
      <w:r w:rsidR="007F1140" w:rsidRPr="004E7CDC">
        <w:rPr>
          <w:sz w:val="28"/>
          <w:szCs w:val="28"/>
        </w:rPr>
        <w:t xml:space="preserve"> </w:t>
      </w:r>
      <w:proofErr w:type="gramEnd"/>
    </w:p>
    <w:p w14:paraId="239F9828" w14:textId="770AB3B2" w:rsidR="0082100D" w:rsidRDefault="00912AB2" w:rsidP="00912AB2">
      <w:pPr>
        <w:autoSpaceDE w:val="0"/>
        <w:spacing w:line="360" w:lineRule="auto"/>
        <w:ind w:firstLine="709"/>
        <w:jc w:val="both"/>
        <w:rPr>
          <w:sz w:val="28"/>
          <w:szCs w:val="28"/>
        </w:rPr>
      </w:pPr>
      <w:r w:rsidRPr="00912AB2">
        <w:rPr>
          <w:sz w:val="28"/>
          <w:szCs w:val="28"/>
        </w:rPr>
        <w:t xml:space="preserve">В служебных записках, </w:t>
      </w:r>
      <w:r w:rsidR="00A31B77">
        <w:rPr>
          <w:sz w:val="28"/>
          <w:szCs w:val="28"/>
        </w:rPr>
        <w:t xml:space="preserve">в соответствии с </w:t>
      </w:r>
      <w:r w:rsidRPr="00912AB2">
        <w:rPr>
          <w:sz w:val="28"/>
          <w:szCs w:val="28"/>
        </w:rPr>
        <w:t>которым</w:t>
      </w:r>
      <w:r w:rsidR="00A31B77">
        <w:rPr>
          <w:sz w:val="28"/>
          <w:szCs w:val="28"/>
        </w:rPr>
        <w:t>и</w:t>
      </w:r>
      <w:r w:rsidRPr="00912AB2">
        <w:rPr>
          <w:sz w:val="28"/>
          <w:szCs w:val="28"/>
        </w:rPr>
        <w:t xml:space="preserve"> Исполнительным директором или уполномоченным лицом принимаются решения об осуществлении закупок (пункт 9 настоящего Положения), приводится</w:t>
      </w:r>
      <w:r w:rsidR="00A31B77">
        <w:rPr>
          <w:sz w:val="28"/>
          <w:szCs w:val="28"/>
        </w:rPr>
        <w:t>,</w:t>
      </w:r>
      <w:r w:rsidRPr="00912AB2">
        <w:rPr>
          <w:sz w:val="28"/>
          <w:szCs w:val="28"/>
        </w:rPr>
        <w:t xml:space="preserve"> </w:t>
      </w:r>
      <w:r w:rsidR="00A31B77">
        <w:rPr>
          <w:sz w:val="28"/>
          <w:szCs w:val="28"/>
        </w:rPr>
        <w:t xml:space="preserve">согласно </w:t>
      </w:r>
      <w:r w:rsidRPr="00912AB2">
        <w:rPr>
          <w:sz w:val="28"/>
          <w:szCs w:val="28"/>
        </w:rPr>
        <w:t>Методике</w:t>
      </w:r>
      <w:r w:rsidR="00A31B77">
        <w:rPr>
          <w:sz w:val="28"/>
          <w:szCs w:val="28"/>
        </w:rPr>
        <w:t>,</w:t>
      </w:r>
      <w:r w:rsidRPr="00912AB2">
        <w:rPr>
          <w:sz w:val="28"/>
          <w:szCs w:val="28"/>
        </w:rPr>
        <w:t xml:space="preserve"> </w:t>
      </w:r>
      <w:r w:rsidRPr="00912AB2">
        <w:rPr>
          <w:sz w:val="28"/>
          <w:szCs w:val="28"/>
        </w:rPr>
        <w:lastRenderedPageBreak/>
        <w:t>обоснование предлагаемой начальной (максимальной) цены договора (цены единицы продукции), цены договора, заключаемого с единственным поставщиком</w:t>
      </w:r>
      <w:r w:rsidR="00845467">
        <w:rPr>
          <w:sz w:val="28"/>
          <w:szCs w:val="28"/>
        </w:rPr>
        <w:t>, а</w:t>
      </w:r>
      <w:r w:rsidR="00A31B77">
        <w:rPr>
          <w:sz w:val="28"/>
          <w:szCs w:val="28"/>
        </w:rPr>
        <w:t> </w:t>
      </w:r>
      <w:r w:rsidR="00845467">
        <w:rPr>
          <w:sz w:val="28"/>
          <w:szCs w:val="28"/>
        </w:rPr>
        <w:t>также способа закупки</w:t>
      </w:r>
      <w:r w:rsidRPr="00912AB2">
        <w:rPr>
          <w:sz w:val="28"/>
          <w:szCs w:val="28"/>
        </w:rPr>
        <w:t>.</w:t>
      </w:r>
      <w:r w:rsidR="0082100D">
        <w:rPr>
          <w:sz w:val="28"/>
          <w:szCs w:val="28"/>
        </w:rPr>
        <w:t xml:space="preserve">  </w:t>
      </w:r>
    </w:p>
    <w:p w14:paraId="6C28D09E" w14:textId="43884FFE" w:rsidR="007D5E46" w:rsidRDefault="00A64701" w:rsidP="006C65FA">
      <w:pPr>
        <w:autoSpaceDE w:val="0"/>
        <w:spacing w:line="360" w:lineRule="auto"/>
        <w:ind w:firstLine="709"/>
        <w:jc w:val="both"/>
        <w:rPr>
          <w:sz w:val="28"/>
          <w:szCs w:val="28"/>
        </w:rPr>
      </w:pPr>
      <w:r>
        <w:rPr>
          <w:sz w:val="28"/>
          <w:szCs w:val="28"/>
        </w:rPr>
        <w:t>8</w:t>
      </w:r>
      <w:r w:rsidR="005640E5">
        <w:rPr>
          <w:sz w:val="28"/>
          <w:szCs w:val="28"/>
        </w:rPr>
        <w:t xml:space="preserve">. </w:t>
      </w:r>
      <w:r w:rsidR="00754850" w:rsidRPr="006C65FA">
        <w:rPr>
          <w:sz w:val="28"/>
          <w:szCs w:val="28"/>
        </w:rPr>
        <w:t>Есл</w:t>
      </w:r>
      <w:r w:rsidR="00754850" w:rsidRPr="006C65FA">
        <w:rPr>
          <w:color w:val="000000"/>
          <w:sz w:val="28"/>
          <w:szCs w:val="28"/>
        </w:rPr>
        <w:t xml:space="preserve">и при </w:t>
      </w:r>
      <w:r w:rsidR="00EC78D8" w:rsidRPr="006C65FA">
        <w:rPr>
          <w:color w:val="000000"/>
          <w:sz w:val="28"/>
          <w:szCs w:val="28"/>
        </w:rPr>
        <w:t xml:space="preserve">принятии решения о закупке не представляется возможным </w:t>
      </w:r>
      <w:r w:rsidR="00754850" w:rsidRPr="006C65FA">
        <w:rPr>
          <w:sz w:val="28"/>
          <w:szCs w:val="28"/>
        </w:rPr>
        <w:t>определить</w:t>
      </w:r>
      <w:r w:rsidR="007D503D" w:rsidRPr="006C65FA">
        <w:rPr>
          <w:sz w:val="28"/>
          <w:szCs w:val="28"/>
        </w:rPr>
        <w:t xml:space="preserve"> </w:t>
      </w:r>
      <w:r w:rsidR="00754850" w:rsidRPr="006C65FA">
        <w:rPr>
          <w:sz w:val="28"/>
          <w:szCs w:val="28"/>
        </w:rPr>
        <w:t>точное количество</w:t>
      </w:r>
      <w:r w:rsidR="007D503D" w:rsidRPr="006C65FA">
        <w:rPr>
          <w:sz w:val="28"/>
          <w:szCs w:val="28"/>
        </w:rPr>
        <w:t xml:space="preserve"> </w:t>
      </w:r>
      <w:r w:rsidR="00764EF3" w:rsidRPr="007F3680">
        <w:rPr>
          <w:sz w:val="28"/>
          <w:szCs w:val="28"/>
        </w:rPr>
        <w:t>требующейся</w:t>
      </w:r>
      <w:r w:rsidR="00764EF3" w:rsidRPr="006C65FA">
        <w:rPr>
          <w:sz w:val="28"/>
          <w:szCs w:val="28"/>
        </w:rPr>
        <w:t xml:space="preserve"> </w:t>
      </w:r>
      <w:r w:rsidR="00640BEA" w:rsidRPr="006C65FA">
        <w:rPr>
          <w:sz w:val="28"/>
          <w:szCs w:val="28"/>
        </w:rPr>
        <w:t>Фонду</w:t>
      </w:r>
      <w:r w:rsidR="007D503D" w:rsidRPr="006C65FA">
        <w:rPr>
          <w:sz w:val="28"/>
          <w:szCs w:val="28"/>
        </w:rPr>
        <w:t xml:space="preserve"> продукции</w:t>
      </w:r>
      <w:r w:rsidR="00E672C6" w:rsidRPr="006C65FA">
        <w:rPr>
          <w:sz w:val="28"/>
          <w:szCs w:val="28"/>
        </w:rPr>
        <w:t xml:space="preserve">, </w:t>
      </w:r>
      <w:r w:rsidR="007D477A">
        <w:rPr>
          <w:sz w:val="28"/>
          <w:szCs w:val="28"/>
        </w:rPr>
        <w:t>устанавливается</w:t>
      </w:r>
      <w:r w:rsidR="00FE39AE">
        <w:rPr>
          <w:sz w:val="28"/>
          <w:szCs w:val="28"/>
        </w:rPr>
        <w:t xml:space="preserve"> </w:t>
      </w:r>
      <w:r w:rsidR="007945A6" w:rsidRPr="00393217">
        <w:rPr>
          <w:sz w:val="28"/>
          <w:szCs w:val="28"/>
        </w:rPr>
        <w:t>начальная (максимальная) цена единицы</w:t>
      </w:r>
      <w:r w:rsidR="007945A6">
        <w:rPr>
          <w:sz w:val="28"/>
          <w:szCs w:val="28"/>
        </w:rPr>
        <w:t xml:space="preserve"> продукции или </w:t>
      </w:r>
      <w:r w:rsidR="007D503D" w:rsidRPr="006C65FA">
        <w:rPr>
          <w:sz w:val="28"/>
          <w:szCs w:val="28"/>
        </w:rPr>
        <w:t>цена единицы продукции</w:t>
      </w:r>
      <w:r w:rsidR="004C7B90" w:rsidRPr="006C65FA">
        <w:rPr>
          <w:sz w:val="28"/>
          <w:szCs w:val="28"/>
        </w:rPr>
        <w:t xml:space="preserve"> </w:t>
      </w:r>
      <w:r w:rsidR="005B0FAF">
        <w:rPr>
          <w:sz w:val="28"/>
          <w:szCs w:val="28"/>
        </w:rPr>
        <w:t>(</w:t>
      </w:r>
      <w:r w:rsidR="000A6479">
        <w:rPr>
          <w:sz w:val="28"/>
          <w:szCs w:val="28"/>
        </w:rPr>
        <w:t>при закупке по итогам конъюнктурного анализа или у единственного поставщика</w:t>
      </w:r>
      <w:r w:rsidR="005B0FAF">
        <w:rPr>
          <w:sz w:val="28"/>
          <w:szCs w:val="28"/>
        </w:rPr>
        <w:t>)</w:t>
      </w:r>
      <w:r w:rsidR="00092CB8">
        <w:rPr>
          <w:sz w:val="28"/>
          <w:szCs w:val="28"/>
        </w:rPr>
        <w:t xml:space="preserve">. </w:t>
      </w:r>
    </w:p>
    <w:p w14:paraId="74D8391A" w14:textId="255D2AEF" w:rsidR="009159FC" w:rsidRPr="009159FC" w:rsidRDefault="00A64701" w:rsidP="009159FC">
      <w:pPr>
        <w:autoSpaceDE w:val="0"/>
        <w:spacing w:line="360" w:lineRule="auto"/>
        <w:ind w:firstLine="709"/>
        <w:jc w:val="both"/>
        <w:rPr>
          <w:sz w:val="28"/>
          <w:szCs w:val="28"/>
        </w:rPr>
      </w:pPr>
      <w:r>
        <w:rPr>
          <w:sz w:val="28"/>
          <w:szCs w:val="28"/>
        </w:rPr>
        <w:t>9</w:t>
      </w:r>
      <w:r w:rsidR="00A36BE9">
        <w:rPr>
          <w:sz w:val="28"/>
          <w:szCs w:val="28"/>
        </w:rPr>
        <w:t>.</w:t>
      </w:r>
      <w:r w:rsidR="00754850" w:rsidRPr="006C65FA">
        <w:rPr>
          <w:sz w:val="28"/>
          <w:szCs w:val="28"/>
        </w:rPr>
        <w:tab/>
      </w:r>
      <w:r w:rsidR="009159FC" w:rsidRPr="009159FC">
        <w:rPr>
          <w:sz w:val="28"/>
          <w:szCs w:val="28"/>
        </w:rPr>
        <w:t>Решение о закупке</w:t>
      </w:r>
      <w:r w:rsidR="009159FC" w:rsidRPr="00FB2003">
        <w:rPr>
          <w:color w:val="FF0000"/>
          <w:sz w:val="28"/>
          <w:szCs w:val="28"/>
        </w:rPr>
        <w:t xml:space="preserve"> </w:t>
      </w:r>
      <w:r w:rsidR="009159FC" w:rsidRPr="009159FC">
        <w:rPr>
          <w:sz w:val="28"/>
          <w:szCs w:val="28"/>
        </w:rPr>
        <w:t>принимает Исполнительный директор Фонда или уполномоченное лицо. Указанное решение, а также иные принимаемые Исполнительным директором Фонда или уполномоченным лицом во исполнение настоящего Положения решения оформляются в виде резолюции «Согласен» на</w:t>
      </w:r>
      <w:r w:rsidR="004A398F">
        <w:rPr>
          <w:sz w:val="28"/>
          <w:szCs w:val="28"/>
        </w:rPr>
        <w:t> </w:t>
      </w:r>
      <w:r w:rsidR="009159FC" w:rsidRPr="009159FC">
        <w:rPr>
          <w:sz w:val="28"/>
          <w:szCs w:val="28"/>
        </w:rPr>
        <w:t>соответствующих служебных записках.</w:t>
      </w:r>
    </w:p>
    <w:p w14:paraId="26139674" w14:textId="52467242" w:rsidR="009159FC" w:rsidRPr="009159FC" w:rsidRDefault="009159FC" w:rsidP="009159FC">
      <w:pPr>
        <w:autoSpaceDE w:val="0"/>
        <w:spacing w:line="360" w:lineRule="auto"/>
        <w:ind w:firstLine="709"/>
        <w:jc w:val="both"/>
        <w:rPr>
          <w:sz w:val="28"/>
          <w:szCs w:val="28"/>
        </w:rPr>
      </w:pPr>
      <w:proofErr w:type="gramStart"/>
      <w:r w:rsidRPr="009159FC">
        <w:rPr>
          <w:sz w:val="28"/>
          <w:szCs w:val="28"/>
        </w:rPr>
        <w:t>Если начальная (максимальная) цена договора, цена договора, заключаемого по</w:t>
      </w:r>
      <w:r w:rsidR="00E67342">
        <w:rPr>
          <w:sz w:val="28"/>
          <w:szCs w:val="28"/>
        </w:rPr>
        <w:t> </w:t>
      </w:r>
      <w:r w:rsidRPr="009159FC">
        <w:rPr>
          <w:sz w:val="28"/>
          <w:szCs w:val="28"/>
        </w:rPr>
        <w:t xml:space="preserve">итогам конъюнктурного анализа или с единственным поставщиком, превышает </w:t>
      </w:r>
      <w:r w:rsidR="004A398F">
        <w:rPr>
          <w:sz w:val="28"/>
          <w:szCs w:val="28"/>
        </w:rPr>
        <w:t>один</w:t>
      </w:r>
      <w:r w:rsidRPr="009159FC">
        <w:rPr>
          <w:sz w:val="28"/>
          <w:szCs w:val="28"/>
        </w:rPr>
        <w:t xml:space="preserve"> миллион рублей либо сумма денежных средств, подлежащая оплате одному поставщику в рамках соответствующего договора может превысить </w:t>
      </w:r>
      <w:r w:rsidR="004A398F">
        <w:rPr>
          <w:sz w:val="28"/>
          <w:szCs w:val="28"/>
        </w:rPr>
        <w:t>один</w:t>
      </w:r>
      <w:r w:rsidRPr="009159FC">
        <w:rPr>
          <w:sz w:val="28"/>
          <w:szCs w:val="28"/>
        </w:rPr>
        <w:t xml:space="preserve"> миллион рублей, Исполнительный директор Фонда после наложения резолюции, указанной в</w:t>
      </w:r>
      <w:r w:rsidR="004A398F">
        <w:rPr>
          <w:sz w:val="28"/>
          <w:szCs w:val="28"/>
        </w:rPr>
        <w:t> </w:t>
      </w:r>
      <w:r w:rsidRPr="009159FC">
        <w:rPr>
          <w:sz w:val="28"/>
          <w:szCs w:val="28"/>
        </w:rPr>
        <w:t>первом абзаце настоящего пункта, обращается к Наблюдательному совету Фонда за</w:t>
      </w:r>
      <w:r w:rsidR="00E35BAD">
        <w:rPr>
          <w:sz w:val="28"/>
          <w:szCs w:val="28"/>
        </w:rPr>
        <w:t> </w:t>
      </w:r>
      <w:r w:rsidRPr="009159FC">
        <w:rPr>
          <w:sz w:val="28"/>
          <w:szCs w:val="28"/>
        </w:rPr>
        <w:t>одобрением распоряжения денежными средствами Фонда</w:t>
      </w:r>
      <w:proofErr w:type="gramEnd"/>
      <w:r w:rsidRPr="009159FC">
        <w:rPr>
          <w:sz w:val="28"/>
          <w:szCs w:val="28"/>
        </w:rPr>
        <w:t xml:space="preserve"> и закупка осуществляется при одобрении Наблюдательным советом Фонда распоряжения денежными средствами Фонда в необходимом размере. </w:t>
      </w:r>
    </w:p>
    <w:p w14:paraId="587FAB4B" w14:textId="32B5A8B2" w:rsidR="00E835A5" w:rsidRDefault="009159FC" w:rsidP="008966DE">
      <w:pPr>
        <w:autoSpaceDE w:val="0"/>
        <w:spacing w:line="360" w:lineRule="auto"/>
        <w:ind w:firstLine="709"/>
        <w:jc w:val="both"/>
        <w:rPr>
          <w:sz w:val="28"/>
          <w:szCs w:val="28"/>
        </w:rPr>
      </w:pPr>
      <w:proofErr w:type="gramStart"/>
      <w:r w:rsidRPr="009159FC">
        <w:rPr>
          <w:sz w:val="28"/>
          <w:szCs w:val="28"/>
        </w:rPr>
        <w:t xml:space="preserve">Когда на момент принятия решения о заключении договора его цена </w:t>
      </w:r>
      <w:r w:rsidR="00CE14B5">
        <w:rPr>
          <w:sz w:val="28"/>
          <w:szCs w:val="28"/>
        </w:rPr>
        <w:br/>
      </w:r>
      <w:r w:rsidRPr="009159FC">
        <w:rPr>
          <w:sz w:val="28"/>
          <w:szCs w:val="28"/>
        </w:rPr>
        <w:t xml:space="preserve">не могла быть точно определена, а при исполнении договора выявилось, что сумма денежных средств, подлежащих оплате поставщику по соответствующему договору, может превысить </w:t>
      </w:r>
      <w:r w:rsidR="004A398F">
        <w:rPr>
          <w:sz w:val="28"/>
          <w:szCs w:val="28"/>
        </w:rPr>
        <w:t>один</w:t>
      </w:r>
      <w:r w:rsidRPr="009159FC">
        <w:rPr>
          <w:sz w:val="28"/>
          <w:szCs w:val="28"/>
        </w:rPr>
        <w:t xml:space="preserve"> миллион рублей, решение об осуществлении таких расходов принимается после одобрения Наблюдательным советом Фонда распоряжения денежными средствами в необходимом размере.</w:t>
      </w:r>
      <w:proofErr w:type="gramEnd"/>
    </w:p>
    <w:p w14:paraId="59C7CF60" w14:textId="7944C184" w:rsidR="00754850" w:rsidRDefault="00A64701" w:rsidP="006C65FA">
      <w:pPr>
        <w:autoSpaceDE w:val="0"/>
        <w:spacing w:line="360" w:lineRule="auto"/>
        <w:ind w:firstLine="737"/>
        <w:jc w:val="both"/>
        <w:rPr>
          <w:sz w:val="28"/>
          <w:szCs w:val="28"/>
        </w:rPr>
      </w:pPr>
      <w:r>
        <w:rPr>
          <w:sz w:val="28"/>
          <w:szCs w:val="28"/>
        </w:rPr>
        <w:t>10</w:t>
      </w:r>
      <w:r w:rsidR="006769DD">
        <w:rPr>
          <w:sz w:val="28"/>
          <w:szCs w:val="28"/>
        </w:rPr>
        <w:t xml:space="preserve">. </w:t>
      </w:r>
      <w:r w:rsidR="00754850" w:rsidRPr="006C65FA">
        <w:rPr>
          <w:sz w:val="28"/>
          <w:szCs w:val="28"/>
        </w:rPr>
        <w:t xml:space="preserve">Решением о закупке путем проведения </w:t>
      </w:r>
      <w:r w:rsidR="00210CF9" w:rsidRPr="006C65FA">
        <w:rPr>
          <w:sz w:val="28"/>
          <w:szCs w:val="28"/>
        </w:rPr>
        <w:t>конкурса</w:t>
      </w:r>
      <w:r w:rsidR="00FF1565">
        <w:rPr>
          <w:sz w:val="28"/>
          <w:szCs w:val="28"/>
        </w:rPr>
        <w:t>, запроса предложений</w:t>
      </w:r>
      <w:r w:rsidR="00610C22" w:rsidRPr="006C65FA">
        <w:rPr>
          <w:sz w:val="28"/>
          <w:szCs w:val="28"/>
        </w:rPr>
        <w:t xml:space="preserve"> и</w:t>
      </w:r>
      <w:r w:rsidR="004A398F">
        <w:rPr>
          <w:sz w:val="28"/>
          <w:szCs w:val="28"/>
        </w:rPr>
        <w:t> </w:t>
      </w:r>
      <w:r w:rsidR="00754850" w:rsidRPr="006C65FA">
        <w:rPr>
          <w:sz w:val="28"/>
          <w:szCs w:val="28"/>
        </w:rPr>
        <w:t>запроса котировок цен</w:t>
      </w:r>
      <w:r w:rsidR="00691E15" w:rsidRPr="006C65FA">
        <w:rPr>
          <w:sz w:val="28"/>
          <w:szCs w:val="28"/>
        </w:rPr>
        <w:t xml:space="preserve"> </w:t>
      </w:r>
      <w:r w:rsidR="00754850" w:rsidRPr="006C65FA">
        <w:rPr>
          <w:sz w:val="28"/>
          <w:szCs w:val="28"/>
        </w:rPr>
        <w:t>утвержда</w:t>
      </w:r>
      <w:r w:rsidR="009344F1">
        <w:rPr>
          <w:sz w:val="28"/>
          <w:szCs w:val="28"/>
        </w:rPr>
        <w:t>ю</w:t>
      </w:r>
      <w:r w:rsidR="00754850" w:rsidRPr="006C65FA">
        <w:rPr>
          <w:sz w:val="28"/>
          <w:szCs w:val="28"/>
        </w:rPr>
        <w:t>тся документация</w:t>
      </w:r>
      <w:r w:rsidR="00FB2941" w:rsidRPr="006C65FA">
        <w:rPr>
          <w:sz w:val="28"/>
          <w:szCs w:val="28"/>
        </w:rPr>
        <w:t xml:space="preserve"> о закупке</w:t>
      </w:r>
      <w:r w:rsidR="00754850" w:rsidRPr="006C65FA">
        <w:rPr>
          <w:sz w:val="28"/>
          <w:szCs w:val="28"/>
        </w:rPr>
        <w:t>,</w:t>
      </w:r>
      <w:r w:rsidR="0080747A" w:rsidRPr="006C65FA">
        <w:rPr>
          <w:sz w:val="28"/>
          <w:szCs w:val="28"/>
        </w:rPr>
        <w:t xml:space="preserve"> содержащая условия закупки</w:t>
      </w:r>
      <w:r w:rsidR="004E562C">
        <w:rPr>
          <w:sz w:val="28"/>
          <w:szCs w:val="28"/>
        </w:rPr>
        <w:t xml:space="preserve"> и проект договора</w:t>
      </w:r>
      <w:r w:rsidR="0080747A" w:rsidRPr="006C65FA">
        <w:rPr>
          <w:sz w:val="28"/>
          <w:szCs w:val="28"/>
        </w:rPr>
        <w:t xml:space="preserve">, </w:t>
      </w:r>
      <w:r w:rsidR="00754850" w:rsidRPr="006C65FA">
        <w:rPr>
          <w:sz w:val="28"/>
          <w:szCs w:val="28"/>
        </w:rPr>
        <w:t xml:space="preserve">текст извещения о </w:t>
      </w:r>
      <w:r w:rsidR="00234157" w:rsidRPr="006C65FA">
        <w:rPr>
          <w:sz w:val="28"/>
          <w:szCs w:val="28"/>
        </w:rPr>
        <w:t>закупке</w:t>
      </w:r>
      <w:r w:rsidR="001A7DFA">
        <w:rPr>
          <w:sz w:val="28"/>
          <w:szCs w:val="28"/>
        </w:rPr>
        <w:t xml:space="preserve">, а также начальная </w:t>
      </w:r>
      <w:r w:rsidR="001A7DFA">
        <w:rPr>
          <w:sz w:val="28"/>
          <w:szCs w:val="28"/>
        </w:rPr>
        <w:lastRenderedPageBreak/>
        <w:t>(максимальная) цена договора или начальная (максимальная) цена единицы продукции</w:t>
      </w:r>
      <w:r w:rsidR="001A7825">
        <w:rPr>
          <w:sz w:val="28"/>
          <w:szCs w:val="28"/>
        </w:rPr>
        <w:t xml:space="preserve">, </w:t>
      </w:r>
      <w:r w:rsidR="0087710E">
        <w:rPr>
          <w:sz w:val="28"/>
          <w:szCs w:val="28"/>
        </w:rPr>
        <w:t xml:space="preserve">определенная </w:t>
      </w:r>
      <w:r w:rsidR="001A7825">
        <w:rPr>
          <w:sz w:val="28"/>
          <w:szCs w:val="28"/>
        </w:rPr>
        <w:t>в</w:t>
      </w:r>
      <w:r w:rsidR="0087710E">
        <w:rPr>
          <w:sz w:val="28"/>
          <w:szCs w:val="28"/>
        </w:rPr>
        <w:t xml:space="preserve"> порядке</w:t>
      </w:r>
      <w:r w:rsidR="00A36BE9">
        <w:rPr>
          <w:sz w:val="28"/>
          <w:szCs w:val="28"/>
        </w:rPr>
        <w:t>,</w:t>
      </w:r>
      <w:r w:rsidR="001A7825">
        <w:rPr>
          <w:sz w:val="28"/>
          <w:szCs w:val="28"/>
        </w:rPr>
        <w:t xml:space="preserve"> </w:t>
      </w:r>
      <w:r w:rsidR="001A7DFA">
        <w:rPr>
          <w:sz w:val="28"/>
          <w:szCs w:val="28"/>
        </w:rPr>
        <w:t>предусмотренном п</w:t>
      </w:r>
      <w:r w:rsidR="00A36BE9">
        <w:rPr>
          <w:sz w:val="28"/>
          <w:szCs w:val="28"/>
        </w:rPr>
        <w:t>унктом</w:t>
      </w:r>
      <w:r w:rsidR="001A7825">
        <w:rPr>
          <w:sz w:val="28"/>
          <w:szCs w:val="28"/>
        </w:rPr>
        <w:t xml:space="preserve"> </w:t>
      </w:r>
      <w:r w:rsidR="00E9088B">
        <w:rPr>
          <w:sz w:val="28"/>
          <w:szCs w:val="28"/>
        </w:rPr>
        <w:t xml:space="preserve">7 </w:t>
      </w:r>
      <w:r w:rsidR="001375DB">
        <w:rPr>
          <w:sz w:val="28"/>
          <w:szCs w:val="28"/>
        </w:rPr>
        <w:t>настоящего</w:t>
      </w:r>
      <w:r w:rsidR="001A7DFA">
        <w:rPr>
          <w:sz w:val="28"/>
          <w:szCs w:val="28"/>
        </w:rPr>
        <w:t xml:space="preserve"> Положения</w:t>
      </w:r>
      <w:r w:rsidR="00754850" w:rsidRPr="006C65FA">
        <w:rPr>
          <w:sz w:val="28"/>
          <w:szCs w:val="28"/>
        </w:rPr>
        <w:t>.</w:t>
      </w:r>
      <w:r w:rsidR="00CC5234" w:rsidRPr="006C65FA">
        <w:rPr>
          <w:sz w:val="28"/>
          <w:szCs w:val="28"/>
        </w:rPr>
        <w:t xml:space="preserve"> </w:t>
      </w:r>
    </w:p>
    <w:p w14:paraId="616B8DC2" w14:textId="027D667E" w:rsidR="00587D70" w:rsidRDefault="00587D70" w:rsidP="006C65FA">
      <w:pPr>
        <w:autoSpaceDE w:val="0"/>
        <w:spacing w:line="360" w:lineRule="auto"/>
        <w:ind w:firstLine="737"/>
        <w:jc w:val="both"/>
        <w:rPr>
          <w:sz w:val="28"/>
          <w:szCs w:val="28"/>
        </w:rPr>
      </w:pPr>
      <w:r w:rsidRPr="006C65FA">
        <w:rPr>
          <w:sz w:val="28"/>
          <w:szCs w:val="28"/>
        </w:rPr>
        <w:t>Решением о закупке</w:t>
      </w:r>
      <w:r w:rsidR="00E35BAD">
        <w:rPr>
          <w:sz w:val="28"/>
          <w:szCs w:val="28"/>
        </w:rPr>
        <w:t>,</w:t>
      </w:r>
      <w:r w:rsidRPr="006C65FA">
        <w:rPr>
          <w:sz w:val="28"/>
          <w:szCs w:val="28"/>
        </w:rPr>
        <w:t xml:space="preserve"> </w:t>
      </w:r>
      <w:r>
        <w:rPr>
          <w:sz w:val="28"/>
          <w:szCs w:val="28"/>
        </w:rPr>
        <w:t>на основ</w:t>
      </w:r>
      <w:r w:rsidR="009344F1">
        <w:rPr>
          <w:sz w:val="28"/>
          <w:szCs w:val="28"/>
        </w:rPr>
        <w:t>ании</w:t>
      </w:r>
      <w:r>
        <w:rPr>
          <w:sz w:val="28"/>
          <w:szCs w:val="28"/>
        </w:rPr>
        <w:t xml:space="preserve"> конъюнктурного анализа</w:t>
      </w:r>
      <w:r w:rsidR="00E35BAD">
        <w:rPr>
          <w:sz w:val="28"/>
          <w:szCs w:val="28"/>
        </w:rPr>
        <w:t>,</w:t>
      </w:r>
      <w:r>
        <w:rPr>
          <w:sz w:val="28"/>
          <w:szCs w:val="28"/>
        </w:rPr>
        <w:t xml:space="preserve"> </w:t>
      </w:r>
      <w:r w:rsidR="006769DD">
        <w:rPr>
          <w:sz w:val="28"/>
          <w:szCs w:val="28"/>
        </w:rPr>
        <w:t xml:space="preserve">и о закупке </w:t>
      </w:r>
      <w:r w:rsidR="00CE14B5">
        <w:rPr>
          <w:sz w:val="28"/>
          <w:szCs w:val="28"/>
        </w:rPr>
        <w:br/>
      </w:r>
      <w:r w:rsidR="006769DD">
        <w:rPr>
          <w:sz w:val="28"/>
          <w:szCs w:val="28"/>
        </w:rPr>
        <w:t xml:space="preserve">у единственного поставщика </w:t>
      </w:r>
      <w:r w:rsidR="004E562C">
        <w:rPr>
          <w:sz w:val="28"/>
          <w:szCs w:val="28"/>
        </w:rPr>
        <w:t>определя</w:t>
      </w:r>
      <w:r w:rsidR="009344F1">
        <w:rPr>
          <w:sz w:val="28"/>
          <w:szCs w:val="28"/>
        </w:rPr>
        <w:t>ю</w:t>
      </w:r>
      <w:r w:rsidR="004E562C">
        <w:rPr>
          <w:sz w:val="28"/>
          <w:szCs w:val="28"/>
        </w:rPr>
        <w:t xml:space="preserve">тся поставщик, </w:t>
      </w:r>
      <w:r w:rsidR="004E562C" w:rsidRPr="006C65FA">
        <w:rPr>
          <w:sz w:val="28"/>
          <w:szCs w:val="28"/>
        </w:rPr>
        <w:t>цена договора (цена единицы продукции)</w:t>
      </w:r>
      <w:r w:rsidR="004E562C">
        <w:rPr>
          <w:sz w:val="28"/>
          <w:szCs w:val="28"/>
        </w:rPr>
        <w:t xml:space="preserve"> и условия поставки продукции</w:t>
      </w:r>
      <w:r w:rsidR="00B05773">
        <w:rPr>
          <w:sz w:val="28"/>
          <w:szCs w:val="28"/>
        </w:rPr>
        <w:t xml:space="preserve"> в виде </w:t>
      </w:r>
      <w:r w:rsidR="004E562C" w:rsidRPr="006C65FA">
        <w:rPr>
          <w:sz w:val="28"/>
          <w:szCs w:val="28"/>
        </w:rPr>
        <w:t>проект</w:t>
      </w:r>
      <w:r w:rsidR="00B05773">
        <w:rPr>
          <w:sz w:val="28"/>
          <w:szCs w:val="28"/>
        </w:rPr>
        <w:t>а</w:t>
      </w:r>
      <w:r w:rsidR="004E562C" w:rsidRPr="006C65FA">
        <w:rPr>
          <w:sz w:val="28"/>
          <w:szCs w:val="28"/>
        </w:rPr>
        <w:t xml:space="preserve"> договора</w:t>
      </w:r>
      <w:r w:rsidR="004E562C">
        <w:rPr>
          <w:sz w:val="28"/>
          <w:szCs w:val="28"/>
        </w:rPr>
        <w:t xml:space="preserve"> или предлагаемые контрагентом в соответствующей оферте условия поставки продукции</w:t>
      </w:r>
      <w:r w:rsidRPr="006C65FA">
        <w:rPr>
          <w:sz w:val="28"/>
          <w:szCs w:val="28"/>
        </w:rPr>
        <w:t>.</w:t>
      </w:r>
    </w:p>
    <w:p w14:paraId="762A3D4A" w14:textId="428814FF" w:rsidR="00B51700" w:rsidRDefault="00573010" w:rsidP="0000289C">
      <w:pPr>
        <w:tabs>
          <w:tab w:val="left" w:pos="284"/>
        </w:tabs>
        <w:spacing w:line="360" w:lineRule="auto"/>
        <w:ind w:firstLine="709"/>
        <w:jc w:val="both"/>
        <w:rPr>
          <w:sz w:val="28"/>
          <w:szCs w:val="28"/>
        </w:rPr>
      </w:pPr>
      <w:r>
        <w:rPr>
          <w:sz w:val="28"/>
          <w:szCs w:val="28"/>
        </w:rPr>
        <w:t>11</w:t>
      </w:r>
      <w:r w:rsidR="00A36BE9">
        <w:rPr>
          <w:sz w:val="28"/>
          <w:szCs w:val="28"/>
        </w:rPr>
        <w:t>.</w:t>
      </w:r>
      <w:r w:rsidR="00754850" w:rsidRPr="006C65FA">
        <w:rPr>
          <w:sz w:val="28"/>
          <w:szCs w:val="28"/>
        </w:rPr>
        <w:t xml:space="preserve"> </w:t>
      </w:r>
      <w:proofErr w:type="gramStart"/>
      <w:r w:rsidR="00B12DAE" w:rsidRPr="006C65FA">
        <w:rPr>
          <w:sz w:val="28"/>
          <w:szCs w:val="28"/>
        </w:rPr>
        <w:t>Подготовка проект</w:t>
      </w:r>
      <w:r w:rsidR="00B12DAE">
        <w:rPr>
          <w:sz w:val="28"/>
          <w:szCs w:val="28"/>
        </w:rPr>
        <w:t>ов решений</w:t>
      </w:r>
      <w:r w:rsidR="00B12DAE" w:rsidRPr="006C65FA">
        <w:rPr>
          <w:sz w:val="28"/>
          <w:szCs w:val="28"/>
        </w:rPr>
        <w:t xml:space="preserve"> </w:t>
      </w:r>
      <w:r w:rsidR="00B05773">
        <w:rPr>
          <w:sz w:val="28"/>
          <w:szCs w:val="28"/>
        </w:rPr>
        <w:t xml:space="preserve">Наблюдательного совета Фонда </w:t>
      </w:r>
      <w:r w:rsidR="00CE14B5">
        <w:rPr>
          <w:sz w:val="28"/>
          <w:szCs w:val="28"/>
        </w:rPr>
        <w:br/>
      </w:r>
      <w:r w:rsidR="00B12DAE" w:rsidRPr="006C65FA">
        <w:rPr>
          <w:sz w:val="28"/>
          <w:szCs w:val="28"/>
        </w:rPr>
        <w:t>о</w:t>
      </w:r>
      <w:r w:rsidR="00C1217E">
        <w:rPr>
          <w:sz w:val="28"/>
          <w:szCs w:val="28"/>
        </w:rPr>
        <w:t>б</w:t>
      </w:r>
      <w:r w:rsidR="00B12DAE" w:rsidRPr="006C65FA">
        <w:rPr>
          <w:sz w:val="28"/>
          <w:szCs w:val="28"/>
        </w:rPr>
        <w:t xml:space="preserve"> </w:t>
      </w:r>
      <w:r w:rsidR="00C1217E">
        <w:rPr>
          <w:sz w:val="28"/>
          <w:szCs w:val="28"/>
        </w:rPr>
        <w:t>одобрении распоряжения денежными средствами</w:t>
      </w:r>
      <w:r w:rsidR="00CA7D81">
        <w:rPr>
          <w:sz w:val="28"/>
          <w:szCs w:val="28"/>
        </w:rPr>
        <w:t xml:space="preserve"> для целей закупок</w:t>
      </w:r>
      <w:r w:rsidR="00B12DAE" w:rsidRPr="006C65FA">
        <w:rPr>
          <w:sz w:val="28"/>
          <w:szCs w:val="28"/>
        </w:rPr>
        <w:t>, пояснительн</w:t>
      </w:r>
      <w:r w:rsidR="00B12DAE">
        <w:rPr>
          <w:sz w:val="28"/>
          <w:szCs w:val="28"/>
        </w:rPr>
        <w:t>ых</w:t>
      </w:r>
      <w:r w:rsidR="00B12DAE" w:rsidRPr="006C65FA">
        <w:rPr>
          <w:sz w:val="28"/>
          <w:szCs w:val="28"/>
        </w:rPr>
        <w:t xml:space="preserve"> запис</w:t>
      </w:r>
      <w:r w:rsidR="00B12DAE">
        <w:rPr>
          <w:sz w:val="28"/>
          <w:szCs w:val="28"/>
        </w:rPr>
        <w:t>о</w:t>
      </w:r>
      <w:r w:rsidR="00B12DAE" w:rsidRPr="006C65FA">
        <w:rPr>
          <w:sz w:val="28"/>
          <w:szCs w:val="28"/>
        </w:rPr>
        <w:t>к</w:t>
      </w:r>
      <w:r w:rsidR="00B12DAE">
        <w:rPr>
          <w:sz w:val="28"/>
          <w:szCs w:val="28"/>
        </w:rPr>
        <w:t xml:space="preserve"> к </w:t>
      </w:r>
      <w:r w:rsidR="004459B6">
        <w:rPr>
          <w:sz w:val="28"/>
          <w:szCs w:val="28"/>
        </w:rPr>
        <w:t>этим решениям</w:t>
      </w:r>
      <w:r w:rsidR="00B12DAE">
        <w:rPr>
          <w:sz w:val="28"/>
          <w:szCs w:val="28"/>
        </w:rPr>
        <w:t xml:space="preserve">, а также </w:t>
      </w:r>
      <w:r w:rsidR="00085F7A">
        <w:rPr>
          <w:sz w:val="28"/>
          <w:szCs w:val="28"/>
        </w:rPr>
        <w:t xml:space="preserve">необходимых для реализации настоящего Положения </w:t>
      </w:r>
      <w:r w:rsidR="00B12DAE" w:rsidRPr="006C65FA">
        <w:rPr>
          <w:sz w:val="28"/>
          <w:szCs w:val="28"/>
        </w:rPr>
        <w:t>служебн</w:t>
      </w:r>
      <w:r w:rsidR="00B12DAE">
        <w:rPr>
          <w:sz w:val="28"/>
          <w:szCs w:val="28"/>
        </w:rPr>
        <w:t>ых</w:t>
      </w:r>
      <w:r w:rsidR="00B12DAE" w:rsidRPr="006C65FA">
        <w:rPr>
          <w:sz w:val="28"/>
          <w:szCs w:val="28"/>
        </w:rPr>
        <w:t xml:space="preserve"> записо</w:t>
      </w:r>
      <w:r w:rsidR="00B12DAE">
        <w:rPr>
          <w:sz w:val="28"/>
          <w:szCs w:val="28"/>
        </w:rPr>
        <w:t>к</w:t>
      </w:r>
      <w:r w:rsidR="00B12DAE" w:rsidRPr="006C65FA">
        <w:rPr>
          <w:sz w:val="28"/>
          <w:szCs w:val="28"/>
        </w:rPr>
        <w:t xml:space="preserve"> на имя Исполнительного директора</w:t>
      </w:r>
      <w:r w:rsidR="00285037" w:rsidRPr="00285037">
        <w:t xml:space="preserve"> </w:t>
      </w:r>
      <w:r w:rsidR="00285037" w:rsidRPr="00285037">
        <w:rPr>
          <w:sz w:val="28"/>
          <w:szCs w:val="28"/>
        </w:rPr>
        <w:t>Фонда</w:t>
      </w:r>
      <w:r w:rsidR="007B125E">
        <w:rPr>
          <w:sz w:val="28"/>
          <w:szCs w:val="28"/>
        </w:rPr>
        <w:t xml:space="preserve"> </w:t>
      </w:r>
      <w:r w:rsidR="007B125E" w:rsidRPr="007B125E">
        <w:rPr>
          <w:sz w:val="28"/>
          <w:szCs w:val="28"/>
        </w:rPr>
        <w:t xml:space="preserve">или </w:t>
      </w:r>
      <w:r w:rsidR="00314597">
        <w:rPr>
          <w:sz w:val="28"/>
          <w:szCs w:val="28"/>
        </w:rPr>
        <w:t>уполномоченного лица</w:t>
      </w:r>
      <w:r w:rsidR="00B12DAE" w:rsidRPr="006C65FA">
        <w:rPr>
          <w:sz w:val="28"/>
          <w:szCs w:val="28"/>
        </w:rPr>
        <w:t xml:space="preserve"> </w:t>
      </w:r>
      <w:r w:rsidR="00B12DAE">
        <w:rPr>
          <w:sz w:val="28"/>
          <w:szCs w:val="28"/>
        </w:rPr>
        <w:t>осуществля</w:t>
      </w:r>
      <w:r w:rsidR="009344F1">
        <w:rPr>
          <w:sz w:val="28"/>
          <w:szCs w:val="28"/>
        </w:rPr>
        <w:t>ю</w:t>
      </w:r>
      <w:r w:rsidR="00B12DAE">
        <w:rPr>
          <w:sz w:val="28"/>
          <w:szCs w:val="28"/>
        </w:rPr>
        <w:t xml:space="preserve">тся </w:t>
      </w:r>
      <w:r w:rsidR="00B12DAE" w:rsidRPr="006C65FA">
        <w:rPr>
          <w:sz w:val="28"/>
          <w:szCs w:val="28"/>
        </w:rPr>
        <w:t xml:space="preserve">секретарем закупочной комиссии </w:t>
      </w:r>
      <w:r w:rsidR="00B12DAE">
        <w:rPr>
          <w:sz w:val="28"/>
          <w:szCs w:val="28"/>
        </w:rPr>
        <w:t xml:space="preserve">Фонда </w:t>
      </w:r>
      <w:r w:rsidR="00B12DAE" w:rsidRPr="006C65FA">
        <w:rPr>
          <w:sz w:val="28"/>
          <w:szCs w:val="28"/>
        </w:rPr>
        <w:t>(далее – Комиссия)</w:t>
      </w:r>
      <w:r w:rsidR="00085F7A">
        <w:rPr>
          <w:sz w:val="28"/>
          <w:szCs w:val="28"/>
        </w:rPr>
        <w:t xml:space="preserve"> </w:t>
      </w:r>
      <w:r w:rsidR="00B12DAE">
        <w:rPr>
          <w:sz w:val="28"/>
          <w:szCs w:val="28"/>
        </w:rPr>
        <w:t xml:space="preserve">совместно со </w:t>
      </w:r>
      <w:r w:rsidR="00B12DAE" w:rsidRPr="00165915">
        <w:rPr>
          <w:sz w:val="28"/>
          <w:szCs w:val="28"/>
        </w:rPr>
        <w:t>структурн</w:t>
      </w:r>
      <w:r w:rsidR="00B12DAE">
        <w:rPr>
          <w:sz w:val="28"/>
          <w:szCs w:val="28"/>
        </w:rPr>
        <w:t>ым</w:t>
      </w:r>
      <w:r w:rsidR="00B12DAE" w:rsidRPr="00165915">
        <w:rPr>
          <w:sz w:val="28"/>
          <w:szCs w:val="28"/>
        </w:rPr>
        <w:t xml:space="preserve"> подразделени</w:t>
      </w:r>
      <w:r w:rsidR="00B12DAE">
        <w:rPr>
          <w:sz w:val="28"/>
          <w:szCs w:val="28"/>
        </w:rPr>
        <w:t>ем</w:t>
      </w:r>
      <w:r w:rsidR="00B12DAE" w:rsidRPr="00165915">
        <w:rPr>
          <w:sz w:val="28"/>
          <w:szCs w:val="28"/>
        </w:rPr>
        <w:t>, инициирующ</w:t>
      </w:r>
      <w:r w:rsidR="00B12DAE">
        <w:rPr>
          <w:sz w:val="28"/>
          <w:szCs w:val="28"/>
        </w:rPr>
        <w:t xml:space="preserve">им </w:t>
      </w:r>
      <w:r w:rsidR="00B12DAE" w:rsidRPr="00165915">
        <w:rPr>
          <w:sz w:val="28"/>
          <w:szCs w:val="28"/>
        </w:rPr>
        <w:t>закупку (далее – Структурное подразделение</w:t>
      </w:r>
      <w:r w:rsidR="00B12DAE">
        <w:rPr>
          <w:sz w:val="28"/>
          <w:szCs w:val="28"/>
        </w:rPr>
        <w:t>)</w:t>
      </w:r>
      <w:r w:rsidR="00B12DAE" w:rsidRPr="006C65FA">
        <w:rPr>
          <w:sz w:val="28"/>
          <w:szCs w:val="28"/>
        </w:rPr>
        <w:t xml:space="preserve">. </w:t>
      </w:r>
      <w:proofErr w:type="gramEnd"/>
    </w:p>
    <w:p w14:paraId="4D7E3CB6" w14:textId="77777777" w:rsidR="00030596" w:rsidRDefault="00B12DAE" w:rsidP="006C65FA">
      <w:pPr>
        <w:tabs>
          <w:tab w:val="left" w:pos="284"/>
        </w:tabs>
        <w:spacing w:line="360" w:lineRule="auto"/>
        <w:ind w:firstLine="709"/>
        <w:jc w:val="both"/>
        <w:rPr>
          <w:sz w:val="28"/>
          <w:szCs w:val="28"/>
        </w:rPr>
      </w:pPr>
      <w:r>
        <w:rPr>
          <w:sz w:val="28"/>
          <w:szCs w:val="28"/>
        </w:rPr>
        <w:t>Структурное подразделение предостав</w:t>
      </w:r>
      <w:r w:rsidR="0039083C">
        <w:rPr>
          <w:sz w:val="28"/>
          <w:szCs w:val="28"/>
        </w:rPr>
        <w:t>ляет</w:t>
      </w:r>
      <w:r>
        <w:rPr>
          <w:sz w:val="28"/>
          <w:szCs w:val="28"/>
        </w:rPr>
        <w:t xml:space="preserve"> секретарю Комиссии необходимые документы и сведения.</w:t>
      </w:r>
      <w:r w:rsidR="0000289C" w:rsidRPr="0000289C">
        <w:rPr>
          <w:sz w:val="28"/>
          <w:szCs w:val="28"/>
        </w:rPr>
        <w:t xml:space="preserve"> </w:t>
      </w:r>
    </w:p>
    <w:p w14:paraId="7EEC03A1" w14:textId="3F903385" w:rsidR="007E4B2A" w:rsidRPr="00425264" w:rsidRDefault="00FA38A8" w:rsidP="006C65FA">
      <w:pPr>
        <w:tabs>
          <w:tab w:val="left" w:pos="284"/>
        </w:tabs>
        <w:spacing w:line="360" w:lineRule="auto"/>
        <w:ind w:firstLine="709"/>
        <w:jc w:val="both"/>
        <w:rPr>
          <w:sz w:val="28"/>
          <w:szCs w:val="28"/>
        </w:rPr>
      </w:pPr>
      <w:r>
        <w:rPr>
          <w:sz w:val="28"/>
          <w:szCs w:val="28"/>
        </w:rPr>
        <w:t>1</w:t>
      </w:r>
      <w:r w:rsidR="00573010">
        <w:rPr>
          <w:sz w:val="28"/>
          <w:szCs w:val="28"/>
        </w:rPr>
        <w:t>2</w:t>
      </w:r>
      <w:r>
        <w:rPr>
          <w:sz w:val="28"/>
          <w:szCs w:val="28"/>
        </w:rPr>
        <w:t xml:space="preserve">. </w:t>
      </w:r>
      <w:r w:rsidR="00FB2003" w:rsidRPr="00425264">
        <w:rPr>
          <w:sz w:val="28"/>
          <w:szCs w:val="28"/>
        </w:rPr>
        <w:t xml:space="preserve">Решение о способе осуществления закупки и </w:t>
      </w:r>
      <w:r w:rsidR="00FB2003">
        <w:rPr>
          <w:sz w:val="28"/>
          <w:szCs w:val="28"/>
        </w:rPr>
        <w:t>п</w:t>
      </w:r>
      <w:r w:rsidR="00754850" w:rsidRPr="006C65FA">
        <w:rPr>
          <w:sz w:val="28"/>
          <w:szCs w:val="28"/>
        </w:rPr>
        <w:t>роведение конкурсов,</w:t>
      </w:r>
      <w:r w:rsidR="0016789D" w:rsidRPr="006C65FA">
        <w:rPr>
          <w:sz w:val="28"/>
          <w:szCs w:val="28"/>
        </w:rPr>
        <w:t xml:space="preserve"> </w:t>
      </w:r>
      <w:r w:rsidR="00314597">
        <w:rPr>
          <w:sz w:val="28"/>
          <w:szCs w:val="28"/>
        </w:rPr>
        <w:t>запрос</w:t>
      </w:r>
      <w:r w:rsidR="005C2967">
        <w:rPr>
          <w:sz w:val="28"/>
          <w:szCs w:val="28"/>
        </w:rPr>
        <w:t>ов</w:t>
      </w:r>
      <w:r w:rsidR="00314597">
        <w:rPr>
          <w:sz w:val="28"/>
          <w:szCs w:val="28"/>
        </w:rPr>
        <w:t xml:space="preserve"> предложений</w:t>
      </w:r>
      <w:r>
        <w:rPr>
          <w:sz w:val="28"/>
          <w:szCs w:val="28"/>
        </w:rPr>
        <w:t>,</w:t>
      </w:r>
      <w:r w:rsidR="00314597">
        <w:rPr>
          <w:sz w:val="28"/>
          <w:szCs w:val="28"/>
        </w:rPr>
        <w:t xml:space="preserve"> </w:t>
      </w:r>
      <w:r w:rsidR="009B78A3" w:rsidRPr="006C65FA">
        <w:rPr>
          <w:sz w:val="28"/>
          <w:szCs w:val="28"/>
        </w:rPr>
        <w:t>запрос</w:t>
      </w:r>
      <w:r w:rsidR="009E36F9" w:rsidRPr="006C65FA">
        <w:rPr>
          <w:sz w:val="28"/>
          <w:szCs w:val="28"/>
        </w:rPr>
        <w:t>ов</w:t>
      </w:r>
      <w:r w:rsidR="009B78A3" w:rsidRPr="006C65FA">
        <w:rPr>
          <w:sz w:val="28"/>
          <w:szCs w:val="28"/>
        </w:rPr>
        <w:t xml:space="preserve"> котировок цен</w:t>
      </w:r>
      <w:r w:rsidR="003632DC" w:rsidRPr="006C65FA">
        <w:rPr>
          <w:sz w:val="28"/>
          <w:szCs w:val="28"/>
        </w:rPr>
        <w:t xml:space="preserve"> </w:t>
      </w:r>
      <w:r w:rsidR="00754850" w:rsidRPr="006C65FA">
        <w:rPr>
          <w:sz w:val="28"/>
          <w:szCs w:val="28"/>
        </w:rPr>
        <w:t xml:space="preserve">и подведение итогов </w:t>
      </w:r>
      <w:r w:rsidR="009E36F9" w:rsidRPr="006C65FA">
        <w:rPr>
          <w:sz w:val="28"/>
          <w:szCs w:val="28"/>
        </w:rPr>
        <w:t>указанных</w:t>
      </w:r>
      <w:r w:rsidR="00EC78D8" w:rsidRPr="006C65FA">
        <w:rPr>
          <w:sz w:val="28"/>
          <w:szCs w:val="28"/>
        </w:rPr>
        <w:t xml:space="preserve"> процедур заку</w:t>
      </w:r>
      <w:r w:rsidR="00E61B89" w:rsidRPr="006C65FA">
        <w:rPr>
          <w:sz w:val="28"/>
          <w:szCs w:val="28"/>
        </w:rPr>
        <w:t>пок</w:t>
      </w:r>
      <w:r w:rsidR="00EC78D8" w:rsidRPr="006C65FA">
        <w:rPr>
          <w:sz w:val="28"/>
          <w:szCs w:val="28"/>
        </w:rPr>
        <w:t xml:space="preserve"> </w:t>
      </w:r>
      <w:r w:rsidR="00754850" w:rsidRPr="006C65FA">
        <w:rPr>
          <w:sz w:val="28"/>
          <w:szCs w:val="28"/>
        </w:rPr>
        <w:t xml:space="preserve">(если иное не предусмотрено </w:t>
      </w:r>
      <w:r w:rsidR="00234157" w:rsidRPr="006C65FA">
        <w:rPr>
          <w:sz w:val="28"/>
          <w:szCs w:val="28"/>
        </w:rPr>
        <w:t xml:space="preserve">настоящим </w:t>
      </w:r>
      <w:r w:rsidR="00754850" w:rsidRPr="006C65FA">
        <w:rPr>
          <w:sz w:val="28"/>
          <w:szCs w:val="28"/>
        </w:rPr>
        <w:t xml:space="preserve">Положением) </w:t>
      </w:r>
      <w:r w:rsidR="00FB2003" w:rsidRPr="00425264">
        <w:rPr>
          <w:sz w:val="28"/>
          <w:szCs w:val="28"/>
        </w:rPr>
        <w:t xml:space="preserve">принимает и </w:t>
      </w:r>
      <w:r w:rsidR="00754850" w:rsidRPr="00425264">
        <w:rPr>
          <w:sz w:val="28"/>
          <w:szCs w:val="28"/>
        </w:rPr>
        <w:t>осуществля</w:t>
      </w:r>
      <w:r w:rsidR="00FB2003" w:rsidRPr="00425264">
        <w:rPr>
          <w:sz w:val="28"/>
          <w:szCs w:val="28"/>
        </w:rPr>
        <w:t>ет</w:t>
      </w:r>
      <w:r w:rsidR="009B78A3" w:rsidRPr="00425264">
        <w:rPr>
          <w:sz w:val="28"/>
          <w:szCs w:val="28"/>
        </w:rPr>
        <w:t xml:space="preserve"> </w:t>
      </w:r>
      <w:r w:rsidR="00C830D0" w:rsidRPr="00425264">
        <w:rPr>
          <w:sz w:val="28"/>
          <w:szCs w:val="28"/>
        </w:rPr>
        <w:t>Комисси</w:t>
      </w:r>
      <w:r w:rsidR="00FB2003" w:rsidRPr="00425264">
        <w:rPr>
          <w:sz w:val="28"/>
          <w:szCs w:val="28"/>
        </w:rPr>
        <w:t>я</w:t>
      </w:r>
      <w:r w:rsidR="00085F7A" w:rsidRPr="00425264">
        <w:rPr>
          <w:sz w:val="28"/>
          <w:szCs w:val="28"/>
        </w:rPr>
        <w:t>,</w:t>
      </w:r>
      <w:r w:rsidR="006C444E" w:rsidRPr="00425264">
        <w:rPr>
          <w:sz w:val="28"/>
          <w:szCs w:val="28"/>
        </w:rPr>
        <w:t xml:space="preserve"> </w:t>
      </w:r>
      <w:r w:rsidR="00085F7A" w:rsidRPr="00425264">
        <w:rPr>
          <w:sz w:val="28"/>
          <w:szCs w:val="28"/>
        </w:rPr>
        <w:t>м</w:t>
      </w:r>
      <w:r w:rsidR="006C444E" w:rsidRPr="00425264">
        <w:rPr>
          <w:sz w:val="28"/>
          <w:szCs w:val="28"/>
        </w:rPr>
        <w:t xml:space="preserve">атериально-техническое обеспечение </w:t>
      </w:r>
      <w:r w:rsidR="00085F7A" w:rsidRPr="00425264">
        <w:rPr>
          <w:sz w:val="28"/>
          <w:szCs w:val="28"/>
        </w:rPr>
        <w:t xml:space="preserve">деятельности которой </w:t>
      </w:r>
      <w:r w:rsidR="006C444E" w:rsidRPr="00425264">
        <w:rPr>
          <w:sz w:val="28"/>
          <w:szCs w:val="28"/>
        </w:rPr>
        <w:t xml:space="preserve">обеспечивается </w:t>
      </w:r>
      <w:r w:rsidR="005A6002" w:rsidRPr="00425264">
        <w:rPr>
          <w:sz w:val="28"/>
          <w:szCs w:val="28"/>
        </w:rPr>
        <w:t>Х</w:t>
      </w:r>
      <w:r w:rsidR="006C444E" w:rsidRPr="00425264">
        <w:rPr>
          <w:sz w:val="28"/>
          <w:szCs w:val="28"/>
        </w:rPr>
        <w:t>озяйственным управлением.</w:t>
      </w:r>
      <w:r w:rsidR="00406140" w:rsidRPr="00425264">
        <w:rPr>
          <w:sz w:val="28"/>
          <w:szCs w:val="28"/>
        </w:rPr>
        <w:t xml:space="preserve"> </w:t>
      </w:r>
      <w:r w:rsidR="00B12DAE" w:rsidRPr="00425264">
        <w:rPr>
          <w:sz w:val="28"/>
          <w:szCs w:val="28"/>
        </w:rPr>
        <w:t xml:space="preserve"> </w:t>
      </w:r>
    </w:p>
    <w:p w14:paraId="44E88E77" w14:textId="28949532" w:rsidR="00702611" w:rsidRPr="00DD4E46" w:rsidRDefault="00FA38A8" w:rsidP="00DD1495">
      <w:pPr>
        <w:tabs>
          <w:tab w:val="left" w:pos="284"/>
        </w:tabs>
        <w:spacing w:line="360" w:lineRule="auto"/>
        <w:ind w:firstLine="709"/>
        <w:jc w:val="both"/>
        <w:rPr>
          <w:sz w:val="28"/>
          <w:szCs w:val="28"/>
        </w:rPr>
      </w:pPr>
      <w:r w:rsidRPr="00425264">
        <w:rPr>
          <w:sz w:val="28"/>
          <w:szCs w:val="28"/>
        </w:rPr>
        <w:t xml:space="preserve"> 1</w:t>
      </w:r>
      <w:r w:rsidR="00573010" w:rsidRPr="00425264">
        <w:rPr>
          <w:sz w:val="28"/>
          <w:szCs w:val="28"/>
        </w:rPr>
        <w:t>3</w:t>
      </w:r>
      <w:r w:rsidR="00A36BE9" w:rsidRPr="00425264">
        <w:rPr>
          <w:sz w:val="28"/>
          <w:szCs w:val="28"/>
        </w:rPr>
        <w:t>.</w:t>
      </w:r>
      <w:r w:rsidR="00DD1495" w:rsidRPr="00425264">
        <w:rPr>
          <w:sz w:val="28"/>
          <w:szCs w:val="28"/>
        </w:rPr>
        <w:t xml:space="preserve"> </w:t>
      </w:r>
      <w:proofErr w:type="gramStart"/>
      <w:r w:rsidR="00DD1495" w:rsidRPr="00425264">
        <w:rPr>
          <w:sz w:val="28"/>
          <w:szCs w:val="28"/>
        </w:rPr>
        <w:t>Договор по итогам конкурса</w:t>
      </w:r>
      <w:r w:rsidR="00314597" w:rsidRPr="00425264">
        <w:rPr>
          <w:sz w:val="28"/>
          <w:szCs w:val="28"/>
        </w:rPr>
        <w:t>, запроса предложений</w:t>
      </w:r>
      <w:r w:rsidR="00DD1495" w:rsidRPr="00425264">
        <w:rPr>
          <w:sz w:val="28"/>
          <w:szCs w:val="28"/>
        </w:rPr>
        <w:t xml:space="preserve"> </w:t>
      </w:r>
      <w:r w:rsidR="0085333B" w:rsidRPr="00425264">
        <w:rPr>
          <w:sz w:val="28"/>
          <w:szCs w:val="28"/>
        </w:rPr>
        <w:t xml:space="preserve">и запроса котировок цен </w:t>
      </w:r>
      <w:r w:rsidR="005C2967" w:rsidRPr="00425264">
        <w:rPr>
          <w:sz w:val="28"/>
          <w:szCs w:val="28"/>
        </w:rPr>
        <w:t>(в том числе</w:t>
      </w:r>
      <w:r w:rsidR="00EF29D5">
        <w:rPr>
          <w:sz w:val="28"/>
          <w:szCs w:val="28"/>
        </w:rPr>
        <w:t>,</w:t>
      </w:r>
      <w:r w:rsidR="005C2967" w:rsidRPr="00425264">
        <w:rPr>
          <w:sz w:val="28"/>
          <w:szCs w:val="28"/>
        </w:rPr>
        <w:t xml:space="preserve"> если соответствующие закупки признаны не</w:t>
      </w:r>
      <w:r w:rsidR="00EF29D5">
        <w:rPr>
          <w:sz w:val="28"/>
          <w:szCs w:val="28"/>
        </w:rPr>
        <w:t xml:space="preserve"> </w:t>
      </w:r>
      <w:r w:rsidR="005C2967" w:rsidRPr="00425264">
        <w:rPr>
          <w:sz w:val="28"/>
          <w:szCs w:val="28"/>
        </w:rPr>
        <w:t xml:space="preserve">состоявшимися) </w:t>
      </w:r>
      <w:r w:rsidR="00DD1495" w:rsidRPr="00425264">
        <w:rPr>
          <w:sz w:val="28"/>
          <w:szCs w:val="28"/>
        </w:rPr>
        <w:t xml:space="preserve">заключается </w:t>
      </w:r>
      <w:r w:rsidR="0085333B" w:rsidRPr="00425264">
        <w:rPr>
          <w:sz w:val="28"/>
          <w:szCs w:val="28"/>
        </w:rPr>
        <w:t xml:space="preserve">путем </w:t>
      </w:r>
      <w:r w:rsidR="00DD1495" w:rsidRPr="00425264">
        <w:rPr>
          <w:sz w:val="28"/>
          <w:szCs w:val="28"/>
        </w:rPr>
        <w:t>подпис</w:t>
      </w:r>
      <w:r w:rsidR="0085333B" w:rsidRPr="00425264">
        <w:rPr>
          <w:sz w:val="28"/>
          <w:szCs w:val="28"/>
        </w:rPr>
        <w:t xml:space="preserve">ания </w:t>
      </w:r>
      <w:r w:rsidR="00DD1495" w:rsidRPr="00425264">
        <w:rPr>
          <w:sz w:val="28"/>
          <w:szCs w:val="28"/>
        </w:rPr>
        <w:t xml:space="preserve">Фондом и </w:t>
      </w:r>
      <w:r w:rsidR="00C01054" w:rsidRPr="00425264">
        <w:rPr>
          <w:sz w:val="28"/>
          <w:szCs w:val="28"/>
        </w:rPr>
        <w:t xml:space="preserve">победившим участником процедуры закупки </w:t>
      </w:r>
      <w:r w:rsidR="005C2967" w:rsidRPr="00425264">
        <w:rPr>
          <w:sz w:val="28"/>
          <w:szCs w:val="28"/>
        </w:rPr>
        <w:t xml:space="preserve">проекта </w:t>
      </w:r>
      <w:r w:rsidR="0085333B" w:rsidRPr="00425264">
        <w:rPr>
          <w:sz w:val="28"/>
          <w:szCs w:val="28"/>
        </w:rPr>
        <w:t>договора</w:t>
      </w:r>
      <w:r w:rsidR="005C2967">
        <w:rPr>
          <w:sz w:val="28"/>
          <w:szCs w:val="28"/>
        </w:rPr>
        <w:t>, входившего в состав документации о</w:t>
      </w:r>
      <w:r w:rsidR="00EF29D5">
        <w:rPr>
          <w:sz w:val="28"/>
          <w:szCs w:val="28"/>
        </w:rPr>
        <w:t> </w:t>
      </w:r>
      <w:r w:rsidR="005C2967">
        <w:rPr>
          <w:sz w:val="28"/>
          <w:szCs w:val="28"/>
        </w:rPr>
        <w:t>закупке</w:t>
      </w:r>
      <w:r w:rsidR="00EF29D5">
        <w:rPr>
          <w:sz w:val="28"/>
          <w:szCs w:val="28"/>
        </w:rPr>
        <w:t>,</w:t>
      </w:r>
      <w:r w:rsidR="005C2967">
        <w:rPr>
          <w:sz w:val="28"/>
          <w:szCs w:val="28"/>
        </w:rPr>
        <w:t xml:space="preserve"> или при заключении договора по итогам запроса предложений, предложенного контрагентом</w:t>
      </w:r>
      <w:r w:rsidR="00595425">
        <w:rPr>
          <w:sz w:val="28"/>
          <w:szCs w:val="28"/>
        </w:rPr>
        <w:t>,</w:t>
      </w:r>
      <w:r w:rsidR="005C2967">
        <w:rPr>
          <w:sz w:val="28"/>
          <w:szCs w:val="28"/>
        </w:rPr>
        <w:t xml:space="preserve"> или с включением предложенных им изменений в</w:t>
      </w:r>
      <w:r w:rsidR="0064123F">
        <w:rPr>
          <w:sz w:val="28"/>
          <w:szCs w:val="28"/>
        </w:rPr>
        <w:t> </w:t>
      </w:r>
      <w:r w:rsidR="005C2967">
        <w:rPr>
          <w:sz w:val="28"/>
          <w:szCs w:val="28"/>
        </w:rPr>
        <w:t>проект договора, входивший в состав документации о</w:t>
      </w:r>
      <w:proofErr w:type="gramEnd"/>
      <w:r w:rsidR="005C2967">
        <w:rPr>
          <w:sz w:val="28"/>
          <w:szCs w:val="28"/>
        </w:rPr>
        <w:t xml:space="preserve"> закупке. </w:t>
      </w:r>
    </w:p>
    <w:p w14:paraId="528B847D" w14:textId="649F73E6" w:rsidR="00490B6B" w:rsidRPr="00425264" w:rsidRDefault="00490B6B" w:rsidP="008379A4">
      <w:pPr>
        <w:pStyle w:val="aff0"/>
        <w:spacing w:line="360" w:lineRule="auto"/>
        <w:ind w:left="0" w:right="139"/>
        <w:jc w:val="both"/>
        <w:rPr>
          <w:rFonts w:ascii="Times New Roman" w:hAnsi="Times New Roman"/>
          <w:sz w:val="28"/>
          <w:szCs w:val="28"/>
        </w:rPr>
      </w:pPr>
      <w:r w:rsidRPr="00425264">
        <w:rPr>
          <w:rFonts w:ascii="Times New Roman" w:hAnsi="Times New Roman"/>
          <w:sz w:val="24"/>
          <w:szCs w:val="24"/>
        </w:rPr>
        <w:lastRenderedPageBreak/>
        <w:t xml:space="preserve">          </w:t>
      </w:r>
      <w:r w:rsidRPr="00425264">
        <w:rPr>
          <w:rFonts w:ascii="Times New Roman" w:hAnsi="Times New Roman"/>
          <w:sz w:val="28"/>
          <w:szCs w:val="28"/>
        </w:rPr>
        <w:t>В заключени</w:t>
      </w:r>
      <w:proofErr w:type="gramStart"/>
      <w:r w:rsidRPr="00425264">
        <w:rPr>
          <w:rFonts w:ascii="Times New Roman" w:hAnsi="Times New Roman"/>
          <w:sz w:val="28"/>
          <w:szCs w:val="28"/>
        </w:rPr>
        <w:t>и</w:t>
      </w:r>
      <w:proofErr w:type="gramEnd"/>
      <w:r w:rsidRPr="00425264">
        <w:rPr>
          <w:rFonts w:ascii="Times New Roman" w:hAnsi="Times New Roman"/>
          <w:sz w:val="28"/>
          <w:szCs w:val="28"/>
        </w:rPr>
        <w:t xml:space="preserve"> договора с </w:t>
      </w:r>
      <w:r w:rsidR="00F6265C" w:rsidRPr="00425264">
        <w:rPr>
          <w:rFonts w:ascii="Times New Roman" w:hAnsi="Times New Roman"/>
          <w:sz w:val="28"/>
          <w:szCs w:val="28"/>
        </w:rPr>
        <w:t xml:space="preserve">победившим участником процедуры закупки </w:t>
      </w:r>
      <w:r w:rsidR="007B50FF" w:rsidRPr="00425264">
        <w:rPr>
          <w:rFonts w:ascii="Times New Roman" w:hAnsi="Times New Roman"/>
          <w:sz w:val="28"/>
          <w:szCs w:val="28"/>
        </w:rPr>
        <w:t xml:space="preserve">Фондом </w:t>
      </w:r>
      <w:r w:rsidRPr="00425264">
        <w:rPr>
          <w:rFonts w:ascii="Times New Roman" w:hAnsi="Times New Roman"/>
          <w:sz w:val="28"/>
          <w:szCs w:val="28"/>
        </w:rPr>
        <w:t>может быть отказано по следующим основаниям (если указанное несоответствие не выявлено и не могло быть выявлено при рассмотрении заявок на</w:t>
      </w:r>
      <w:r w:rsidR="0064123F">
        <w:rPr>
          <w:rFonts w:ascii="Times New Roman" w:hAnsi="Times New Roman"/>
          <w:sz w:val="28"/>
          <w:szCs w:val="28"/>
        </w:rPr>
        <w:t> </w:t>
      </w:r>
      <w:r w:rsidRPr="00425264">
        <w:rPr>
          <w:rFonts w:ascii="Times New Roman" w:hAnsi="Times New Roman"/>
          <w:sz w:val="28"/>
          <w:szCs w:val="28"/>
        </w:rPr>
        <w:t>участие в процедуре закупки, или появлени</w:t>
      </w:r>
      <w:r w:rsidR="00B7054B">
        <w:rPr>
          <w:rFonts w:ascii="Times New Roman" w:hAnsi="Times New Roman"/>
          <w:sz w:val="28"/>
          <w:szCs w:val="28"/>
        </w:rPr>
        <w:t>и</w:t>
      </w:r>
      <w:r w:rsidRPr="00425264">
        <w:rPr>
          <w:rFonts w:ascii="Times New Roman" w:hAnsi="Times New Roman"/>
          <w:sz w:val="28"/>
          <w:szCs w:val="28"/>
        </w:rPr>
        <w:t xml:space="preserve"> данных оснований после подписания и размещения протокола определения победителя закупки): </w:t>
      </w:r>
    </w:p>
    <w:p w14:paraId="4D668F2B" w14:textId="542E38E9" w:rsidR="00490B6B" w:rsidRPr="00425264" w:rsidRDefault="00C10D9E" w:rsidP="0030520B">
      <w:pPr>
        <w:pStyle w:val="aff0"/>
        <w:spacing w:line="360" w:lineRule="auto"/>
        <w:ind w:left="0" w:right="139" w:firstLine="284"/>
        <w:jc w:val="both"/>
        <w:rPr>
          <w:rFonts w:ascii="Times New Roman" w:hAnsi="Times New Roman"/>
          <w:sz w:val="28"/>
          <w:szCs w:val="28"/>
        </w:rPr>
      </w:pPr>
      <w:r>
        <w:rPr>
          <w:rFonts w:ascii="Times New Roman" w:hAnsi="Times New Roman"/>
          <w:sz w:val="28"/>
          <w:szCs w:val="28"/>
        </w:rPr>
        <w:t xml:space="preserve">   </w:t>
      </w:r>
      <w:r w:rsidR="00490B6B" w:rsidRPr="00425264">
        <w:rPr>
          <w:rFonts w:ascii="Times New Roman" w:hAnsi="Times New Roman"/>
          <w:sz w:val="28"/>
          <w:szCs w:val="28"/>
        </w:rPr>
        <w:t>1) предоставлени</w:t>
      </w:r>
      <w:r>
        <w:rPr>
          <w:rFonts w:ascii="Times New Roman" w:hAnsi="Times New Roman"/>
          <w:sz w:val="28"/>
          <w:szCs w:val="28"/>
        </w:rPr>
        <w:t>е</w:t>
      </w:r>
      <w:r w:rsidR="007B50FF" w:rsidRPr="00425264">
        <w:rPr>
          <w:rFonts w:ascii="Times New Roman" w:hAnsi="Times New Roman"/>
          <w:sz w:val="28"/>
          <w:szCs w:val="28"/>
        </w:rPr>
        <w:t xml:space="preserve"> </w:t>
      </w:r>
      <w:r w:rsidR="00F6265C" w:rsidRPr="00425264">
        <w:rPr>
          <w:rFonts w:ascii="Times New Roman" w:hAnsi="Times New Roman"/>
          <w:sz w:val="28"/>
          <w:szCs w:val="28"/>
        </w:rPr>
        <w:t>победившим участником процедуры закупки</w:t>
      </w:r>
      <w:r w:rsidR="00490B6B" w:rsidRPr="00425264">
        <w:rPr>
          <w:rFonts w:ascii="Times New Roman" w:hAnsi="Times New Roman"/>
          <w:sz w:val="28"/>
          <w:szCs w:val="28"/>
        </w:rPr>
        <w:t xml:space="preserve"> недостоверных или заведомо ложных сведений в заявке на участие в проведении процедуры закупки; </w:t>
      </w:r>
    </w:p>
    <w:p w14:paraId="728F43B4" w14:textId="15C2C9BA" w:rsidR="00490B6B" w:rsidRPr="00425264" w:rsidRDefault="00C10D9E" w:rsidP="0030520B">
      <w:pPr>
        <w:pStyle w:val="aff0"/>
        <w:spacing w:line="360" w:lineRule="auto"/>
        <w:ind w:left="0" w:right="139" w:firstLine="284"/>
        <w:jc w:val="both"/>
        <w:rPr>
          <w:rFonts w:ascii="Times New Roman" w:hAnsi="Times New Roman"/>
          <w:sz w:val="28"/>
          <w:szCs w:val="28"/>
        </w:rPr>
      </w:pPr>
      <w:r>
        <w:rPr>
          <w:rFonts w:ascii="Times New Roman" w:hAnsi="Times New Roman"/>
          <w:sz w:val="28"/>
          <w:szCs w:val="28"/>
        </w:rPr>
        <w:t xml:space="preserve">   </w:t>
      </w:r>
      <w:r w:rsidR="00490B6B" w:rsidRPr="00425264">
        <w:rPr>
          <w:rFonts w:ascii="Times New Roman" w:hAnsi="Times New Roman"/>
          <w:sz w:val="28"/>
          <w:szCs w:val="28"/>
        </w:rPr>
        <w:t>2) проведени</w:t>
      </w:r>
      <w:r>
        <w:rPr>
          <w:rFonts w:ascii="Times New Roman" w:hAnsi="Times New Roman"/>
          <w:sz w:val="28"/>
          <w:szCs w:val="28"/>
        </w:rPr>
        <w:t>е</w:t>
      </w:r>
      <w:r w:rsidR="00490B6B" w:rsidRPr="00425264">
        <w:rPr>
          <w:rFonts w:ascii="Times New Roman" w:hAnsi="Times New Roman"/>
          <w:sz w:val="28"/>
          <w:szCs w:val="28"/>
        </w:rPr>
        <w:t xml:space="preserve"> ликвидации </w:t>
      </w:r>
      <w:r w:rsidR="00F6265C" w:rsidRPr="00425264">
        <w:rPr>
          <w:rFonts w:ascii="Times New Roman" w:hAnsi="Times New Roman"/>
          <w:sz w:val="28"/>
          <w:szCs w:val="28"/>
        </w:rPr>
        <w:t>победивш</w:t>
      </w:r>
      <w:r w:rsidR="008A3F3D" w:rsidRPr="00425264">
        <w:rPr>
          <w:rFonts w:ascii="Times New Roman" w:hAnsi="Times New Roman"/>
          <w:sz w:val="28"/>
          <w:szCs w:val="28"/>
        </w:rPr>
        <w:t>его</w:t>
      </w:r>
      <w:r w:rsidR="00F6265C" w:rsidRPr="00425264">
        <w:rPr>
          <w:rFonts w:ascii="Times New Roman" w:hAnsi="Times New Roman"/>
          <w:sz w:val="28"/>
          <w:szCs w:val="28"/>
        </w:rPr>
        <w:t xml:space="preserve"> участник</w:t>
      </w:r>
      <w:r w:rsidR="008A3F3D" w:rsidRPr="00425264">
        <w:rPr>
          <w:rFonts w:ascii="Times New Roman" w:hAnsi="Times New Roman"/>
          <w:sz w:val="28"/>
          <w:szCs w:val="28"/>
        </w:rPr>
        <w:t>а</w:t>
      </w:r>
      <w:r w:rsidR="00F6265C" w:rsidRPr="00425264">
        <w:rPr>
          <w:rFonts w:ascii="Times New Roman" w:hAnsi="Times New Roman"/>
          <w:sz w:val="28"/>
          <w:szCs w:val="28"/>
        </w:rPr>
        <w:t xml:space="preserve"> процедуры закупки</w:t>
      </w:r>
      <w:r w:rsidR="007B50FF" w:rsidRPr="00425264">
        <w:rPr>
          <w:rFonts w:ascii="Times New Roman" w:hAnsi="Times New Roman"/>
          <w:sz w:val="28"/>
          <w:szCs w:val="28"/>
        </w:rPr>
        <w:t xml:space="preserve"> </w:t>
      </w:r>
      <w:r w:rsidR="00490B6B" w:rsidRPr="00425264">
        <w:rPr>
          <w:rFonts w:ascii="Times New Roman" w:hAnsi="Times New Roman"/>
          <w:sz w:val="28"/>
          <w:szCs w:val="28"/>
        </w:rPr>
        <w:t>или приняти</w:t>
      </w:r>
      <w:r w:rsidR="00595425">
        <w:rPr>
          <w:rFonts w:ascii="Times New Roman" w:hAnsi="Times New Roman"/>
          <w:sz w:val="28"/>
          <w:szCs w:val="28"/>
        </w:rPr>
        <w:t>е</w:t>
      </w:r>
      <w:r w:rsidR="00490B6B" w:rsidRPr="00425264">
        <w:rPr>
          <w:rFonts w:ascii="Times New Roman" w:hAnsi="Times New Roman"/>
          <w:sz w:val="28"/>
          <w:szCs w:val="28"/>
        </w:rPr>
        <w:t xml:space="preserve"> арбитражным судом решения о </w:t>
      </w:r>
      <w:r w:rsidR="00464A3B" w:rsidRPr="00425264">
        <w:rPr>
          <w:rFonts w:ascii="Times New Roman" w:hAnsi="Times New Roman"/>
          <w:sz w:val="28"/>
          <w:szCs w:val="28"/>
        </w:rPr>
        <w:t>признании победившего</w:t>
      </w:r>
      <w:r w:rsidR="00F6265C" w:rsidRPr="00425264">
        <w:rPr>
          <w:rFonts w:ascii="Times New Roman" w:hAnsi="Times New Roman"/>
          <w:sz w:val="28"/>
          <w:szCs w:val="28"/>
        </w:rPr>
        <w:t xml:space="preserve"> участника процедуры закупки</w:t>
      </w:r>
      <w:r w:rsidR="00490B6B" w:rsidRPr="00425264">
        <w:rPr>
          <w:rFonts w:ascii="Times New Roman" w:hAnsi="Times New Roman"/>
          <w:sz w:val="28"/>
          <w:szCs w:val="28"/>
        </w:rPr>
        <w:t xml:space="preserve"> – </w:t>
      </w:r>
      <w:r w:rsidR="007B50FF" w:rsidRPr="00425264">
        <w:rPr>
          <w:rFonts w:ascii="Times New Roman" w:hAnsi="Times New Roman"/>
          <w:sz w:val="28"/>
          <w:szCs w:val="28"/>
        </w:rPr>
        <w:t xml:space="preserve">юридического </w:t>
      </w:r>
      <w:r w:rsidR="00490B6B" w:rsidRPr="00425264">
        <w:rPr>
          <w:rFonts w:ascii="Times New Roman" w:hAnsi="Times New Roman"/>
          <w:sz w:val="28"/>
          <w:szCs w:val="28"/>
        </w:rPr>
        <w:t>лиц</w:t>
      </w:r>
      <w:r w:rsidR="007B50FF" w:rsidRPr="00425264">
        <w:rPr>
          <w:rFonts w:ascii="Times New Roman" w:hAnsi="Times New Roman"/>
          <w:sz w:val="28"/>
          <w:szCs w:val="28"/>
        </w:rPr>
        <w:t>а</w:t>
      </w:r>
      <w:r w:rsidR="00490B6B" w:rsidRPr="00425264">
        <w:rPr>
          <w:rFonts w:ascii="Times New Roman" w:hAnsi="Times New Roman"/>
          <w:sz w:val="28"/>
          <w:szCs w:val="28"/>
        </w:rPr>
        <w:t xml:space="preserve">, </w:t>
      </w:r>
      <w:r w:rsidR="007B50FF" w:rsidRPr="00425264">
        <w:rPr>
          <w:rFonts w:ascii="Times New Roman" w:hAnsi="Times New Roman"/>
          <w:sz w:val="28"/>
          <w:szCs w:val="28"/>
        </w:rPr>
        <w:t xml:space="preserve">индивидуального предпринимателя банкротом </w:t>
      </w:r>
      <w:r w:rsidR="00490B6B" w:rsidRPr="00425264">
        <w:rPr>
          <w:rFonts w:ascii="Times New Roman" w:hAnsi="Times New Roman"/>
          <w:sz w:val="28"/>
          <w:szCs w:val="28"/>
        </w:rPr>
        <w:t xml:space="preserve">и об открытии </w:t>
      </w:r>
      <w:r>
        <w:rPr>
          <w:rFonts w:ascii="Times New Roman" w:hAnsi="Times New Roman"/>
          <w:sz w:val="28"/>
          <w:szCs w:val="28"/>
        </w:rPr>
        <w:t xml:space="preserve">в отношении него </w:t>
      </w:r>
      <w:r w:rsidR="00490B6B" w:rsidRPr="00425264">
        <w:rPr>
          <w:rFonts w:ascii="Times New Roman" w:hAnsi="Times New Roman"/>
          <w:sz w:val="28"/>
          <w:szCs w:val="28"/>
        </w:rPr>
        <w:t xml:space="preserve">конкурсного производства; </w:t>
      </w:r>
    </w:p>
    <w:p w14:paraId="7D253D7C" w14:textId="6CC19592" w:rsidR="00490B6B" w:rsidRPr="00425264" w:rsidRDefault="00C10D9E" w:rsidP="0030520B">
      <w:pPr>
        <w:pStyle w:val="aff0"/>
        <w:spacing w:line="360" w:lineRule="auto"/>
        <w:ind w:left="0" w:right="139" w:firstLine="284"/>
        <w:jc w:val="both"/>
        <w:rPr>
          <w:rFonts w:ascii="Times New Roman" w:hAnsi="Times New Roman"/>
          <w:sz w:val="28"/>
          <w:szCs w:val="28"/>
        </w:rPr>
      </w:pPr>
      <w:r>
        <w:rPr>
          <w:rFonts w:ascii="Times New Roman" w:hAnsi="Times New Roman"/>
          <w:sz w:val="28"/>
          <w:szCs w:val="28"/>
        </w:rPr>
        <w:t xml:space="preserve">   </w:t>
      </w:r>
      <w:r w:rsidR="00490B6B" w:rsidRPr="00425264">
        <w:rPr>
          <w:rFonts w:ascii="Times New Roman" w:hAnsi="Times New Roman"/>
          <w:sz w:val="28"/>
          <w:szCs w:val="28"/>
        </w:rPr>
        <w:t>3) приостановлени</w:t>
      </w:r>
      <w:r>
        <w:rPr>
          <w:rFonts w:ascii="Times New Roman" w:hAnsi="Times New Roman"/>
          <w:sz w:val="28"/>
          <w:szCs w:val="28"/>
        </w:rPr>
        <w:t>е</w:t>
      </w:r>
      <w:r w:rsidR="00490B6B" w:rsidRPr="00425264">
        <w:rPr>
          <w:rFonts w:ascii="Times New Roman" w:hAnsi="Times New Roman"/>
          <w:sz w:val="28"/>
          <w:szCs w:val="28"/>
        </w:rPr>
        <w:t xml:space="preserve"> </w:t>
      </w:r>
      <w:r w:rsidR="00464A3B" w:rsidRPr="00425264">
        <w:rPr>
          <w:rFonts w:ascii="Times New Roman" w:hAnsi="Times New Roman"/>
          <w:sz w:val="28"/>
          <w:szCs w:val="28"/>
        </w:rPr>
        <w:t>деятельности победившего</w:t>
      </w:r>
      <w:r w:rsidR="00F6265C" w:rsidRPr="00425264">
        <w:rPr>
          <w:rFonts w:ascii="Times New Roman" w:hAnsi="Times New Roman"/>
          <w:sz w:val="28"/>
          <w:szCs w:val="28"/>
        </w:rPr>
        <w:t xml:space="preserve"> участника процедуры  закупки</w:t>
      </w:r>
      <w:r w:rsidR="00490B6B" w:rsidRPr="00425264">
        <w:rPr>
          <w:rFonts w:ascii="Times New Roman" w:hAnsi="Times New Roman"/>
          <w:sz w:val="28"/>
          <w:szCs w:val="28"/>
        </w:rPr>
        <w:t xml:space="preserve"> в порядке, предусмотренном Кодексом Российской Федерации об административных правонарушениях;</w:t>
      </w:r>
    </w:p>
    <w:p w14:paraId="18B4A9DF" w14:textId="5993FA4C" w:rsidR="00490B6B" w:rsidRPr="00425264" w:rsidRDefault="00C10D9E" w:rsidP="0030520B">
      <w:pPr>
        <w:pStyle w:val="aff0"/>
        <w:spacing w:line="360" w:lineRule="auto"/>
        <w:ind w:left="0" w:right="139" w:firstLine="284"/>
        <w:jc w:val="both"/>
        <w:rPr>
          <w:rFonts w:ascii="Times New Roman" w:hAnsi="Times New Roman"/>
          <w:sz w:val="28"/>
          <w:szCs w:val="28"/>
        </w:rPr>
      </w:pPr>
      <w:r>
        <w:rPr>
          <w:rFonts w:ascii="Times New Roman" w:hAnsi="Times New Roman"/>
          <w:sz w:val="28"/>
          <w:szCs w:val="28"/>
        </w:rPr>
        <w:t xml:space="preserve">   </w:t>
      </w:r>
      <w:r w:rsidR="00490B6B" w:rsidRPr="00425264">
        <w:rPr>
          <w:rFonts w:ascii="Times New Roman" w:hAnsi="Times New Roman"/>
          <w:sz w:val="28"/>
          <w:szCs w:val="28"/>
        </w:rPr>
        <w:t>4) нахождени</w:t>
      </w:r>
      <w:r>
        <w:rPr>
          <w:rFonts w:ascii="Times New Roman" w:hAnsi="Times New Roman"/>
          <w:sz w:val="28"/>
          <w:szCs w:val="28"/>
        </w:rPr>
        <w:t>е</w:t>
      </w:r>
      <w:r w:rsidR="00490B6B" w:rsidRPr="00425264">
        <w:rPr>
          <w:rFonts w:ascii="Times New Roman" w:hAnsi="Times New Roman"/>
          <w:sz w:val="28"/>
          <w:szCs w:val="28"/>
        </w:rPr>
        <w:t xml:space="preserve"> </w:t>
      </w:r>
      <w:r w:rsidR="00464A3B" w:rsidRPr="00425264">
        <w:rPr>
          <w:rFonts w:ascii="Times New Roman" w:hAnsi="Times New Roman"/>
          <w:sz w:val="28"/>
          <w:szCs w:val="28"/>
        </w:rPr>
        <w:t>имущества победившего</w:t>
      </w:r>
      <w:r w:rsidR="00F6265C" w:rsidRPr="00425264">
        <w:rPr>
          <w:rFonts w:ascii="Times New Roman" w:hAnsi="Times New Roman"/>
          <w:sz w:val="28"/>
          <w:szCs w:val="28"/>
        </w:rPr>
        <w:t xml:space="preserve"> участника процедуры я закупки</w:t>
      </w:r>
      <w:r w:rsidR="00490B6B" w:rsidRPr="00425264">
        <w:rPr>
          <w:rFonts w:ascii="Times New Roman" w:hAnsi="Times New Roman"/>
          <w:sz w:val="28"/>
          <w:szCs w:val="28"/>
        </w:rPr>
        <w:t xml:space="preserve">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rsidR="00490B6B" w:rsidRPr="00425264">
        <w:rPr>
          <w:rFonts w:ascii="Times New Roman" w:hAnsi="Times New Roman"/>
          <w:sz w:val="28"/>
          <w:szCs w:val="28"/>
        </w:rPr>
        <w:t xml:space="preserve">стоимости </w:t>
      </w:r>
      <w:r w:rsidR="00464A3B" w:rsidRPr="00425264">
        <w:rPr>
          <w:rFonts w:ascii="Times New Roman" w:hAnsi="Times New Roman"/>
          <w:sz w:val="28"/>
          <w:szCs w:val="28"/>
        </w:rPr>
        <w:t>активов победившего</w:t>
      </w:r>
      <w:r w:rsidR="00F6265C" w:rsidRPr="00425264">
        <w:rPr>
          <w:rFonts w:ascii="Times New Roman" w:hAnsi="Times New Roman"/>
          <w:sz w:val="28"/>
          <w:szCs w:val="28"/>
        </w:rPr>
        <w:t xml:space="preserve"> участника процедуры проведения закупки</w:t>
      </w:r>
      <w:proofErr w:type="gramEnd"/>
      <w:r w:rsidR="00490B6B" w:rsidRPr="00425264">
        <w:rPr>
          <w:rFonts w:ascii="Times New Roman" w:hAnsi="Times New Roman"/>
          <w:sz w:val="28"/>
          <w:szCs w:val="28"/>
        </w:rPr>
        <w:t xml:space="preserve"> по данным бухгалтерской отчетности за</w:t>
      </w:r>
      <w:r>
        <w:rPr>
          <w:rFonts w:ascii="Times New Roman" w:hAnsi="Times New Roman"/>
          <w:sz w:val="28"/>
          <w:szCs w:val="28"/>
        </w:rPr>
        <w:t> </w:t>
      </w:r>
      <w:r w:rsidR="00490B6B" w:rsidRPr="00425264">
        <w:rPr>
          <w:rFonts w:ascii="Times New Roman" w:hAnsi="Times New Roman"/>
          <w:sz w:val="28"/>
          <w:szCs w:val="28"/>
        </w:rPr>
        <w:t xml:space="preserve">последний завершенный отчетный период; </w:t>
      </w:r>
    </w:p>
    <w:p w14:paraId="65E5922C" w14:textId="669BFE67" w:rsidR="00490B6B" w:rsidRPr="00425264" w:rsidRDefault="00C10D9E" w:rsidP="0030520B">
      <w:pPr>
        <w:pStyle w:val="aff0"/>
        <w:spacing w:line="360" w:lineRule="auto"/>
        <w:ind w:left="0" w:right="139" w:firstLine="284"/>
        <w:jc w:val="both"/>
        <w:rPr>
          <w:rFonts w:ascii="Times New Roman" w:hAnsi="Times New Roman"/>
          <w:sz w:val="28"/>
          <w:szCs w:val="28"/>
        </w:rPr>
      </w:pPr>
      <w:r>
        <w:rPr>
          <w:rFonts w:ascii="Times New Roman" w:hAnsi="Times New Roman"/>
          <w:sz w:val="28"/>
          <w:szCs w:val="28"/>
        </w:rPr>
        <w:t xml:space="preserve">   </w:t>
      </w:r>
      <w:r w:rsidR="00B26A07">
        <w:rPr>
          <w:rFonts w:ascii="Times New Roman" w:hAnsi="Times New Roman"/>
          <w:sz w:val="28"/>
          <w:szCs w:val="28"/>
        </w:rPr>
        <w:t>5</w:t>
      </w:r>
      <w:r w:rsidR="00490B6B" w:rsidRPr="00425264">
        <w:rPr>
          <w:rFonts w:ascii="Times New Roman" w:hAnsi="Times New Roman"/>
          <w:sz w:val="28"/>
          <w:szCs w:val="28"/>
        </w:rPr>
        <w:t>) приостановлени</w:t>
      </w:r>
      <w:r>
        <w:rPr>
          <w:rFonts w:ascii="Times New Roman" w:hAnsi="Times New Roman"/>
          <w:sz w:val="28"/>
          <w:szCs w:val="28"/>
        </w:rPr>
        <w:t>е</w:t>
      </w:r>
      <w:r w:rsidR="00490B6B" w:rsidRPr="00425264">
        <w:rPr>
          <w:rFonts w:ascii="Times New Roman" w:hAnsi="Times New Roman"/>
          <w:sz w:val="28"/>
          <w:szCs w:val="28"/>
        </w:rPr>
        <w:t>, аннулировани</w:t>
      </w:r>
      <w:r>
        <w:rPr>
          <w:rFonts w:ascii="Times New Roman" w:hAnsi="Times New Roman"/>
          <w:sz w:val="28"/>
          <w:szCs w:val="28"/>
        </w:rPr>
        <w:t>е</w:t>
      </w:r>
      <w:r w:rsidR="00490B6B" w:rsidRPr="00425264">
        <w:rPr>
          <w:rFonts w:ascii="Times New Roman" w:hAnsi="Times New Roman"/>
          <w:sz w:val="28"/>
          <w:szCs w:val="28"/>
        </w:rPr>
        <w:t xml:space="preserve"> и отзыв </w:t>
      </w:r>
      <w:r w:rsidR="00464A3B" w:rsidRPr="00425264">
        <w:rPr>
          <w:rFonts w:ascii="Times New Roman" w:hAnsi="Times New Roman"/>
          <w:sz w:val="28"/>
          <w:szCs w:val="28"/>
        </w:rPr>
        <w:t>у победившего</w:t>
      </w:r>
      <w:r w:rsidR="00F6265C" w:rsidRPr="00425264">
        <w:rPr>
          <w:rFonts w:ascii="Times New Roman" w:hAnsi="Times New Roman"/>
          <w:sz w:val="28"/>
          <w:szCs w:val="28"/>
        </w:rPr>
        <w:t xml:space="preserve"> участника процедуры закупки лицензии</w:t>
      </w:r>
      <w:r w:rsidR="00490B6B" w:rsidRPr="00425264">
        <w:rPr>
          <w:rFonts w:ascii="Times New Roman" w:hAnsi="Times New Roman"/>
          <w:sz w:val="28"/>
          <w:szCs w:val="28"/>
        </w:rPr>
        <w:t xml:space="preserve"> или иного специального права, необходимого для осуществления деятельности по поставке</w:t>
      </w:r>
      <w:r w:rsidR="009F2B9F">
        <w:rPr>
          <w:rFonts w:ascii="Times New Roman" w:hAnsi="Times New Roman"/>
          <w:sz w:val="28"/>
          <w:szCs w:val="28"/>
        </w:rPr>
        <w:t xml:space="preserve"> продукции</w:t>
      </w:r>
      <w:r w:rsidR="00F923D6">
        <w:rPr>
          <w:rFonts w:ascii="Times New Roman" w:hAnsi="Times New Roman"/>
          <w:sz w:val="28"/>
          <w:szCs w:val="28"/>
        </w:rPr>
        <w:t>;</w:t>
      </w:r>
      <w:r w:rsidR="00490B6B" w:rsidRPr="00425264">
        <w:rPr>
          <w:rFonts w:ascii="Times New Roman" w:hAnsi="Times New Roman"/>
          <w:sz w:val="28"/>
          <w:szCs w:val="28"/>
        </w:rPr>
        <w:t xml:space="preserve"> </w:t>
      </w:r>
    </w:p>
    <w:p w14:paraId="33258ABC" w14:textId="2DC6BF96" w:rsidR="00490B6B" w:rsidRDefault="00C10D9E" w:rsidP="0030520B">
      <w:pPr>
        <w:pStyle w:val="aff0"/>
        <w:spacing w:line="360" w:lineRule="auto"/>
        <w:ind w:left="0" w:right="139" w:firstLine="284"/>
        <w:jc w:val="both"/>
        <w:rPr>
          <w:rFonts w:ascii="Times New Roman" w:hAnsi="Times New Roman"/>
          <w:sz w:val="28"/>
          <w:szCs w:val="28"/>
        </w:rPr>
      </w:pPr>
      <w:r>
        <w:rPr>
          <w:rFonts w:ascii="Times New Roman" w:hAnsi="Times New Roman"/>
          <w:sz w:val="28"/>
          <w:szCs w:val="28"/>
        </w:rPr>
        <w:t xml:space="preserve">   </w:t>
      </w:r>
      <w:r w:rsidR="00B26A07">
        <w:rPr>
          <w:rFonts w:ascii="Times New Roman" w:hAnsi="Times New Roman"/>
          <w:sz w:val="28"/>
          <w:szCs w:val="28"/>
        </w:rPr>
        <w:t>6</w:t>
      </w:r>
      <w:r w:rsidR="00490B6B" w:rsidRPr="00425264">
        <w:rPr>
          <w:rFonts w:ascii="Times New Roman" w:hAnsi="Times New Roman"/>
          <w:sz w:val="28"/>
          <w:szCs w:val="28"/>
        </w:rPr>
        <w:t>) несоответстви</w:t>
      </w:r>
      <w:r>
        <w:rPr>
          <w:rFonts w:ascii="Times New Roman" w:hAnsi="Times New Roman"/>
          <w:sz w:val="28"/>
          <w:szCs w:val="28"/>
        </w:rPr>
        <w:t>е</w:t>
      </w:r>
      <w:r w:rsidR="00490B6B" w:rsidRPr="00425264">
        <w:rPr>
          <w:rFonts w:ascii="Times New Roman" w:hAnsi="Times New Roman"/>
          <w:sz w:val="28"/>
          <w:szCs w:val="28"/>
        </w:rPr>
        <w:t xml:space="preserve"> предлагаемой к поставке продукции, техническим требованиям к продукции</w:t>
      </w:r>
      <w:r w:rsidR="009F2B9F">
        <w:rPr>
          <w:rFonts w:ascii="Times New Roman" w:hAnsi="Times New Roman"/>
          <w:sz w:val="28"/>
          <w:szCs w:val="28"/>
        </w:rPr>
        <w:t>,</w:t>
      </w:r>
      <w:r w:rsidR="00490B6B" w:rsidRPr="00425264">
        <w:rPr>
          <w:rFonts w:ascii="Times New Roman" w:hAnsi="Times New Roman"/>
          <w:sz w:val="28"/>
          <w:szCs w:val="28"/>
        </w:rPr>
        <w:t xml:space="preserve"> заявленным в</w:t>
      </w:r>
      <w:r>
        <w:rPr>
          <w:rFonts w:ascii="Times New Roman" w:hAnsi="Times New Roman"/>
          <w:sz w:val="28"/>
          <w:szCs w:val="28"/>
        </w:rPr>
        <w:t> </w:t>
      </w:r>
      <w:r w:rsidR="00490B6B" w:rsidRPr="00425264">
        <w:rPr>
          <w:rFonts w:ascii="Times New Roman" w:hAnsi="Times New Roman"/>
          <w:sz w:val="28"/>
          <w:szCs w:val="28"/>
        </w:rPr>
        <w:t xml:space="preserve">документации о закупке; </w:t>
      </w:r>
    </w:p>
    <w:p w14:paraId="052A2FC1" w14:textId="3CB0A93F" w:rsidR="00F923D6" w:rsidRDefault="00F923D6" w:rsidP="00F923D6">
      <w:pPr>
        <w:pStyle w:val="aff0"/>
        <w:spacing w:after="0" w:line="360" w:lineRule="auto"/>
        <w:ind w:left="0" w:right="139" w:firstLine="567"/>
        <w:jc w:val="both"/>
        <w:rPr>
          <w:rFonts w:ascii="Times New Roman" w:hAnsi="Times New Roman"/>
          <w:sz w:val="28"/>
          <w:szCs w:val="28"/>
        </w:rPr>
      </w:pPr>
      <w:r>
        <w:rPr>
          <w:rFonts w:ascii="Times New Roman" w:hAnsi="Times New Roman"/>
          <w:sz w:val="28"/>
          <w:szCs w:val="28"/>
        </w:rPr>
        <w:t>7</w:t>
      </w:r>
      <w:r w:rsidRPr="00425264">
        <w:rPr>
          <w:rFonts w:ascii="Times New Roman" w:hAnsi="Times New Roman"/>
          <w:sz w:val="28"/>
          <w:szCs w:val="28"/>
        </w:rPr>
        <w:t>) отсутстви</w:t>
      </w:r>
      <w:r>
        <w:rPr>
          <w:rFonts w:ascii="Times New Roman" w:hAnsi="Times New Roman"/>
          <w:sz w:val="28"/>
          <w:szCs w:val="28"/>
        </w:rPr>
        <w:t>е</w:t>
      </w:r>
      <w:r w:rsidRPr="00425264">
        <w:rPr>
          <w:rFonts w:ascii="Times New Roman" w:hAnsi="Times New Roman"/>
          <w:sz w:val="28"/>
          <w:szCs w:val="28"/>
        </w:rPr>
        <w:t xml:space="preserve"> документов, подтверждающих соответствие предлагаемой к</w:t>
      </w:r>
      <w:r>
        <w:rPr>
          <w:rFonts w:ascii="Times New Roman" w:hAnsi="Times New Roman"/>
          <w:sz w:val="28"/>
          <w:szCs w:val="28"/>
        </w:rPr>
        <w:t> </w:t>
      </w:r>
      <w:r w:rsidRPr="00425264">
        <w:rPr>
          <w:rFonts w:ascii="Times New Roman" w:hAnsi="Times New Roman"/>
          <w:sz w:val="28"/>
          <w:szCs w:val="28"/>
        </w:rPr>
        <w:t>поставке продукции, работ, услуг техническим требованиям к продукции, заявленным в документации о закупке;</w:t>
      </w:r>
    </w:p>
    <w:p w14:paraId="03C37279" w14:textId="77777777" w:rsidR="00F923D6" w:rsidRPr="00425264" w:rsidRDefault="00F923D6" w:rsidP="0030520B">
      <w:pPr>
        <w:pStyle w:val="aff0"/>
        <w:spacing w:line="360" w:lineRule="auto"/>
        <w:ind w:left="0" w:right="139" w:firstLine="284"/>
        <w:jc w:val="both"/>
        <w:rPr>
          <w:rFonts w:ascii="Times New Roman" w:hAnsi="Times New Roman"/>
          <w:sz w:val="28"/>
          <w:szCs w:val="28"/>
        </w:rPr>
      </w:pPr>
    </w:p>
    <w:p w14:paraId="3F96569B" w14:textId="5859C3F8" w:rsidR="00B26A07" w:rsidRPr="00980E13" w:rsidRDefault="00F923D6" w:rsidP="00F923D6">
      <w:pPr>
        <w:pStyle w:val="aff0"/>
        <w:spacing w:after="0" w:line="360" w:lineRule="auto"/>
        <w:ind w:left="0" w:right="139" w:firstLine="567"/>
        <w:jc w:val="both"/>
        <w:rPr>
          <w:rFonts w:ascii="Times New Roman" w:hAnsi="Times New Roman"/>
          <w:sz w:val="28"/>
          <w:szCs w:val="28"/>
        </w:rPr>
      </w:pPr>
      <w:r>
        <w:rPr>
          <w:rFonts w:ascii="Times New Roman" w:hAnsi="Times New Roman"/>
          <w:sz w:val="28"/>
          <w:szCs w:val="28"/>
        </w:rPr>
        <w:lastRenderedPageBreak/>
        <w:t>8</w:t>
      </w:r>
      <w:r w:rsidR="00490B6B" w:rsidRPr="00425264">
        <w:rPr>
          <w:rFonts w:ascii="Times New Roman" w:hAnsi="Times New Roman"/>
          <w:sz w:val="28"/>
          <w:szCs w:val="28"/>
        </w:rPr>
        <w:t xml:space="preserve">) </w:t>
      </w:r>
      <w:r w:rsidR="00B26A07" w:rsidRPr="00B26A07">
        <w:rPr>
          <w:rFonts w:ascii="Times New Roman" w:hAnsi="Times New Roman"/>
          <w:sz w:val="28"/>
          <w:szCs w:val="28"/>
        </w:rPr>
        <w:t>отсутствие необходимых одобрений, согласований органами управления участ</w:t>
      </w:r>
      <w:r w:rsidR="00B26A07" w:rsidRPr="00980E13">
        <w:rPr>
          <w:rFonts w:ascii="Times New Roman" w:hAnsi="Times New Roman"/>
          <w:sz w:val="28"/>
          <w:szCs w:val="28"/>
        </w:rPr>
        <w:t>никами закупки;</w:t>
      </w:r>
    </w:p>
    <w:p w14:paraId="2E025F35" w14:textId="06BFF89C" w:rsidR="00490B6B" w:rsidRPr="00E11135" w:rsidRDefault="00C10D9E" w:rsidP="00B26A07">
      <w:pPr>
        <w:pStyle w:val="aff0"/>
        <w:spacing w:after="0" w:line="360" w:lineRule="auto"/>
        <w:ind w:left="0" w:right="139" w:firstLine="284"/>
        <w:jc w:val="both"/>
        <w:rPr>
          <w:rFonts w:ascii="Times New Roman" w:hAnsi="Times New Roman"/>
          <w:sz w:val="28"/>
          <w:szCs w:val="28"/>
        </w:rPr>
      </w:pPr>
      <w:r>
        <w:rPr>
          <w:sz w:val="28"/>
          <w:szCs w:val="28"/>
        </w:rPr>
        <w:t xml:space="preserve">  </w:t>
      </w:r>
      <w:r w:rsidR="00F923D6">
        <w:rPr>
          <w:sz w:val="28"/>
          <w:szCs w:val="28"/>
        </w:rPr>
        <w:t xml:space="preserve"> </w:t>
      </w:r>
      <w:r>
        <w:rPr>
          <w:sz w:val="28"/>
          <w:szCs w:val="28"/>
        </w:rPr>
        <w:t xml:space="preserve"> </w:t>
      </w:r>
      <w:r w:rsidR="00490B6B" w:rsidRPr="00E11135">
        <w:rPr>
          <w:rFonts w:ascii="Times New Roman" w:hAnsi="Times New Roman"/>
          <w:sz w:val="28"/>
          <w:szCs w:val="28"/>
        </w:rPr>
        <w:t>9) по иным основаниям и обстоятельствам, предусмотренным действующим законодательством  Российской  Федерации</w:t>
      </w:r>
      <w:r w:rsidR="008379A4" w:rsidRPr="00E11135">
        <w:rPr>
          <w:rFonts w:ascii="Times New Roman" w:hAnsi="Times New Roman"/>
          <w:sz w:val="28"/>
          <w:szCs w:val="28"/>
        </w:rPr>
        <w:t>.</w:t>
      </w:r>
    </w:p>
    <w:p w14:paraId="076F4CF1" w14:textId="465CBEDA" w:rsidR="00490B6B" w:rsidRPr="00425264" w:rsidRDefault="008379A4" w:rsidP="008379A4">
      <w:pPr>
        <w:pStyle w:val="ConsPlusNormal"/>
        <w:suppressAutoHyphens w:val="0"/>
        <w:autoSpaceDN w:val="0"/>
        <w:spacing w:line="360" w:lineRule="auto"/>
        <w:ind w:right="139" w:firstLine="0"/>
        <w:jc w:val="both"/>
        <w:rPr>
          <w:rFonts w:ascii="Times New Roman" w:hAnsi="Times New Roman" w:cs="Times New Roman"/>
          <w:sz w:val="28"/>
          <w:szCs w:val="28"/>
        </w:rPr>
      </w:pPr>
      <w:r w:rsidRPr="00425264">
        <w:rPr>
          <w:rFonts w:ascii="Times New Roman" w:hAnsi="Times New Roman" w:cs="Times New Roman"/>
          <w:sz w:val="28"/>
          <w:szCs w:val="28"/>
        </w:rPr>
        <w:t xml:space="preserve">          </w:t>
      </w:r>
      <w:proofErr w:type="gramStart"/>
      <w:r w:rsidR="00490B6B" w:rsidRPr="00425264">
        <w:rPr>
          <w:rFonts w:ascii="Times New Roman" w:hAnsi="Times New Roman" w:cs="Times New Roman"/>
          <w:sz w:val="28"/>
          <w:szCs w:val="28"/>
        </w:rPr>
        <w:t xml:space="preserve">При принятии решения об отказе от заключения договора с </w:t>
      </w:r>
      <w:r w:rsidR="00F6265C" w:rsidRPr="00425264">
        <w:rPr>
          <w:rFonts w:ascii="Times New Roman" w:hAnsi="Times New Roman"/>
          <w:sz w:val="28"/>
          <w:szCs w:val="28"/>
        </w:rPr>
        <w:t>победившим участником процедуры закупки</w:t>
      </w:r>
      <w:r w:rsidR="00490B6B" w:rsidRPr="00425264">
        <w:rPr>
          <w:rFonts w:ascii="Times New Roman" w:hAnsi="Times New Roman" w:cs="Times New Roman"/>
          <w:sz w:val="28"/>
          <w:szCs w:val="28"/>
        </w:rPr>
        <w:t xml:space="preserve"> в день</w:t>
      </w:r>
      <w:proofErr w:type="gramEnd"/>
      <w:r w:rsidR="00490B6B" w:rsidRPr="00425264">
        <w:rPr>
          <w:rFonts w:ascii="Times New Roman" w:hAnsi="Times New Roman" w:cs="Times New Roman"/>
          <w:sz w:val="28"/>
          <w:szCs w:val="28"/>
        </w:rPr>
        <w:t xml:space="preserve"> принятия такого решения </w:t>
      </w:r>
      <w:r w:rsidR="00B26A07">
        <w:rPr>
          <w:rFonts w:ascii="Times New Roman" w:hAnsi="Times New Roman" w:cs="Times New Roman"/>
          <w:sz w:val="28"/>
          <w:szCs w:val="28"/>
        </w:rPr>
        <w:t xml:space="preserve">оформляется </w:t>
      </w:r>
      <w:r w:rsidR="00490B6B" w:rsidRPr="00425264">
        <w:rPr>
          <w:rFonts w:ascii="Times New Roman" w:hAnsi="Times New Roman" w:cs="Times New Roman"/>
          <w:sz w:val="28"/>
          <w:szCs w:val="28"/>
        </w:rPr>
        <w:t>протокол отказа от</w:t>
      </w:r>
      <w:r w:rsidR="00C10D9E">
        <w:rPr>
          <w:rFonts w:ascii="Times New Roman" w:hAnsi="Times New Roman" w:cs="Times New Roman"/>
          <w:sz w:val="28"/>
          <w:szCs w:val="28"/>
        </w:rPr>
        <w:t> </w:t>
      </w:r>
      <w:r w:rsidR="00490B6B" w:rsidRPr="00425264">
        <w:rPr>
          <w:rFonts w:ascii="Times New Roman" w:hAnsi="Times New Roman" w:cs="Times New Roman"/>
          <w:sz w:val="28"/>
          <w:szCs w:val="28"/>
        </w:rPr>
        <w:t>заключения договора, в котором указываются следующие сведения:</w:t>
      </w:r>
    </w:p>
    <w:p w14:paraId="53E77ABD" w14:textId="680CC995" w:rsidR="00490B6B" w:rsidRPr="00425264" w:rsidRDefault="00C10D9E" w:rsidP="0030520B">
      <w:pPr>
        <w:pStyle w:val="ConsPlusNormal"/>
        <w:suppressAutoHyphens w:val="0"/>
        <w:autoSpaceDN w:val="0"/>
        <w:spacing w:line="360" w:lineRule="auto"/>
        <w:ind w:right="139"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B26A07">
        <w:rPr>
          <w:rFonts w:ascii="Times New Roman" w:hAnsi="Times New Roman" w:cs="Times New Roman"/>
          <w:sz w:val="28"/>
          <w:szCs w:val="28"/>
        </w:rPr>
        <w:t xml:space="preserve">- </w:t>
      </w:r>
      <w:r w:rsidR="00490B6B" w:rsidRPr="00425264">
        <w:rPr>
          <w:rFonts w:ascii="Times New Roman" w:hAnsi="Times New Roman" w:cs="Times New Roman"/>
          <w:sz w:val="28"/>
          <w:szCs w:val="28"/>
        </w:rPr>
        <w:t>дата подписания протокола;</w:t>
      </w:r>
    </w:p>
    <w:p w14:paraId="725C7F8C" w14:textId="4D9E348A" w:rsidR="00490B6B" w:rsidRPr="00425264" w:rsidRDefault="00C10D9E" w:rsidP="0030520B">
      <w:pPr>
        <w:pStyle w:val="ConsPlusNormal"/>
        <w:suppressAutoHyphens w:val="0"/>
        <w:autoSpaceDN w:val="0"/>
        <w:spacing w:line="360" w:lineRule="auto"/>
        <w:ind w:right="139"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B26A07">
        <w:rPr>
          <w:rFonts w:ascii="Times New Roman" w:hAnsi="Times New Roman" w:cs="Times New Roman"/>
          <w:sz w:val="28"/>
          <w:szCs w:val="28"/>
        </w:rPr>
        <w:t xml:space="preserve">- </w:t>
      </w:r>
      <w:r w:rsidR="00490B6B" w:rsidRPr="00425264">
        <w:rPr>
          <w:rFonts w:ascii="Times New Roman" w:hAnsi="Times New Roman" w:cs="Times New Roman"/>
          <w:sz w:val="28"/>
          <w:szCs w:val="28"/>
        </w:rPr>
        <w:t>указание на отказ от заключения договора с участником закупки, а также указание пункта Положения, на основании которого было принято решение о</w:t>
      </w:r>
      <w:r>
        <w:rPr>
          <w:rFonts w:ascii="Times New Roman" w:hAnsi="Times New Roman" w:cs="Times New Roman"/>
          <w:sz w:val="28"/>
          <w:szCs w:val="28"/>
        </w:rPr>
        <w:t> </w:t>
      </w:r>
      <w:r w:rsidR="00490B6B" w:rsidRPr="00425264">
        <w:rPr>
          <w:rFonts w:ascii="Times New Roman" w:hAnsi="Times New Roman" w:cs="Times New Roman"/>
          <w:sz w:val="28"/>
          <w:szCs w:val="28"/>
        </w:rPr>
        <w:t>таком отказе;</w:t>
      </w:r>
    </w:p>
    <w:p w14:paraId="533229D8" w14:textId="4952830D" w:rsidR="00490B6B" w:rsidRPr="00425264" w:rsidRDefault="00C10D9E" w:rsidP="0030520B">
      <w:pPr>
        <w:pStyle w:val="ConsPlusNormal"/>
        <w:suppressAutoHyphens w:val="0"/>
        <w:autoSpaceDN w:val="0"/>
        <w:spacing w:line="360" w:lineRule="auto"/>
        <w:ind w:right="139"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B26A07">
        <w:rPr>
          <w:rFonts w:ascii="Times New Roman" w:hAnsi="Times New Roman" w:cs="Times New Roman"/>
          <w:sz w:val="28"/>
          <w:szCs w:val="28"/>
        </w:rPr>
        <w:t xml:space="preserve">- </w:t>
      </w:r>
      <w:r w:rsidR="00490B6B" w:rsidRPr="00425264">
        <w:rPr>
          <w:rFonts w:ascii="Times New Roman" w:hAnsi="Times New Roman" w:cs="Times New Roman"/>
          <w:sz w:val="28"/>
          <w:szCs w:val="28"/>
        </w:rPr>
        <w:t>иная информация, размещаемая в протоколе отказа от заключения договора по</w:t>
      </w:r>
      <w:r>
        <w:rPr>
          <w:rFonts w:ascii="Times New Roman" w:hAnsi="Times New Roman" w:cs="Times New Roman"/>
          <w:sz w:val="28"/>
          <w:szCs w:val="28"/>
        </w:rPr>
        <w:t> </w:t>
      </w:r>
      <w:r w:rsidR="00490B6B" w:rsidRPr="00425264">
        <w:rPr>
          <w:rFonts w:ascii="Times New Roman" w:hAnsi="Times New Roman" w:cs="Times New Roman"/>
          <w:sz w:val="28"/>
          <w:szCs w:val="28"/>
        </w:rPr>
        <w:t xml:space="preserve">решению </w:t>
      </w:r>
      <w:r w:rsidR="007B50FF" w:rsidRPr="00425264">
        <w:rPr>
          <w:rFonts w:ascii="Times New Roman" w:hAnsi="Times New Roman" w:cs="Times New Roman"/>
          <w:sz w:val="28"/>
          <w:szCs w:val="28"/>
        </w:rPr>
        <w:t>Фонда</w:t>
      </w:r>
      <w:r w:rsidR="00490B6B" w:rsidRPr="00425264">
        <w:rPr>
          <w:rFonts w:ascii="Times New Roman" w:hAnsi="Times New Roman" w:cs="Times New Roman"/>
          <w:sz w:val="28"/>
          <w:szCs w:val="28"/>
        </w:rPr>
        <w:t>.</w:t>
      </w:r>
    </w:p>
    <w:p w14:paraId="1DFA66D7" w14:textId="755F04B8" w:rsidR="00CE14B5" w:rsidRDefault="006E3CFD" w:rsidP="0030520B">
      <w:pPr>
        <w:tabs>
          <w:tab w:val="left" w:pos="284"/>
        </w:tabs>
        <w:spacing w:line="360" w:lineRule="auto"/>
        <w:jc w:val="both"/>
        <w:rPr>
          <w:sz w:val="28"/>
          <w:szCs w:val="28"/>
        </w:rPr>
      </w:pPr>
      <w:r>
        <w:rPr>
          <w:sz w:val="28"/>
          <w:szCs w:val="28"/>
        </w:rPr>
        <w:t xml:space="preserve">          </w:t>
      </w:r>
      <w:r w:rsidR="008B738A">
        <w:rPr>
          <w:sz w:val="28"/>
          <w:szCs w:val="28"/>
        </w:rPr>
        <w:t xml:space="preserve">14. </w:t>
      </w:r>
      <w:r w:rsidR="0085333B">
        <w:rPr>
          <w:sz w:val="28"/>
          <w:szCs w:val="28"/>
        </w:rPr>
        <w:t xml:space="preserve">Внесение изменений в </w:t>
      </w:r>
      <w:r w:rsidR="00FA25FE">
        <w:rPr>
          <w:sz w:val="28"/>
          <w:szCs w:val="28"/>
        </w:rPr>
        <w:t>договор</w:t>
      </w:r>
      <w:r w:rsidR="0085333B">
        <w:rPr>
          <w:sz w:val="28"/>
          <w:szCs w:val="28"/>
        </w:rPr>
        <w:t xml:space="preserve"> при его подписании и</w:t>
      </w:r>
      <w:r w:rsidR="00B26A07">
        <w:rPr>
          <w:sz w:val="28"/>
          <w:szCs w:val="28"/>
        </w:rPr>
        <w:t>ли</w:t>
      </w:r>
      <w:r w:rsidR="0085333B">
        <w:rPr>
          <w:sz w:val="28"/>
          <w:szCs w:val="28"/>
        </w:rPr>
        <w:t xml:space="preserve"> исполнении допускается</w:t>
      </w:r>
      <w:r w:rsidR="00446CBB">
        <w:rPr>
          <w:sz w:val="28"/>
          <w:szCs w:val="28"/>
        </w:rPr>
        <w:t>,</w:t>
      </w:r>
      <w:r w:rsidR="0085333B">
        <w:rPr>
          <w:sz w:val="28"/>
          <w:szCs w:val="28"/>
        </w:rPr>
        <w:t xml:space="preserve"> если такие изменения обусловлены содержанием документации </w:t>
      </w:r>
      <w:r w:rsidR="00CD0AC4">
        <w:rPr>
          <w:sz w:val="28"/>
          <w:szCs w:val="28"/>
        </w:rPr>
        <w:br/>
      </w:r>
      <w:r w:rsidR="0085333B">
        <w:rPr>
          <w:sz w:val="28"/>
          <w:szCs w:val="28"/>
        </w:rPr>
        <w:t>о закупке</w:t>
      </w:r>
      <w:r w:rsidR="00536FCA">
        <w:rPr>
          <w:sz w:val="28"/>
          <w:szCs w:val="28"/>
        </w:rPr>
        <w:t xml:space="preserve"> и</w:t>
      </w:r>
      <w:r w:rsidR="00FA38A8">
        <w:rPr>
          <w:sz w:val="28"/>
          <w:szCs w:val="28"/>
        </w:rPr>
        <w:t xml:space="preserve"> предлагаемыми участником запроса предложений услови</w:t>
      </w:r>
      <w:r w:rsidR="00536FCA">
        <w:rPr>
          <w:sz w:val="28"/>
          <w:szCs w:val="28"/>
        </w:rPr>
        <w:t>ями</w:t>
      </w:r>
      <w:r w:rsidR="00FA38A8">
        <w:rPr>
          <w:sz w:val="28"/>
          <w:szCs w:val="28"/>
        </w:rPr>
        <w:t xml:space="preserve"> исполнения договора</w:t>
      </w:r>
      <w:r w:rsidR="00A9726A">
        <w:rPr>
          <w:sz w:val="28"/>
          <w:szCs w:val="28"/>
        </w:rPr>
        <w:t xml:space="preserve"> </w:t>
      </w:r>
      <w:r w:rsidR="00D57BBF">
        <w:rPr>
          <w:sz w:val="28"/>
          <w:szCs w:val="28"/>
        </w:rPr>
        <w:t>и (</w:t>
      </w:r>
      <w:r w:rsidR="00A9726A">
        <w:rPr>
          <w:sz w:val="28"/>
          <w:szCs w:val="28"/>
        </w:rPr>
        <w:t>или</w:t>
      </w:r>
      <w:r w:rsidR="00D57BBF">
        <w:rPr>
          <w:sz w:val="28"/>
          <w:szCs w:val="28"/>
        </w:rPr>
        <w:t>)</w:t>
      </w:r>
      <w:r w:rsidR="0085333B">
        <w:rPr>
          <w:sz w:val="28"/>
          <w:szCs w:val="28"/>
        </w:rPr>
        <w:t xml:space="preserve"> </w:t>
      </w:r>
      <w:r w:rsidR="005E1964">
        <w:rPr>
          <w:sz w:val="28"/>
          <w:szCs w:val="28"/>
        </w:rPr>
        <w:t xml:space="preserve"> </w:t>
      </w:r>
      <w:r w:rsidR="00EB7523">
        <w:rPr>
          <w:sz w:val="28"/>
          <w:szCs w:val="28"/>
        </w:rPr>
        <w:t>не</w:t>
      </w:r>
      <w:r w:rsidR="009F2B9F">
        <w:rPr>
          <w:sz w:val="28"/>
          <w:szCs w:val="28"/>
        </w:rPr>
        <w:t xml:space="preserve"> повлияли бы</w:t>
      </w:r>
      <w:r w:rsidR="00EB7523">
        <w:rPr>
          <w:sz w:val="28"/>
          <w:szCs w:val="28"/>
        </w:rPr>
        <w:t xml:space="preserve"> на число участников закупки и (или) содержание их</w:t>
      </w:r>
      <w:r w:rsidR="00181735">
        <w:rPr>
          <w:sz w:val="28"/>
          <w:szCs w:val="28"/>
        </w:rPr>
        <w:t> </w:t>
      </w:r>
      <w:r w:rsidR="00EB7523">
        <w:rPr>
          <w:sz w:val="28"/>
          <w:szCs w:val="28"/>
        </w:rPr>
        <w:t xml:space="preserve">заявок, </w:t>
      </w:r>
      <w:r w:rsidR="00FA38A8">
        <w:rPr>
          <w:sz w:val="28"/>
          <w:szCs w:val="28"/>
        </w:rPr>
        <w:t>результаты подведения итогов закупки</w:t>
      </w:r>
      <w:r w:rsidR="005E1964">
        <w:rPr>
          <w:sz w:val="28"/>
          <w:szCs w:val="28"/>
        </w:rPr>
        <w:t>.</w:t>
      </w:r>
      <w:r w:rsidR="00FA38A8">
        <w:rPr>
          <w:sz w:val="28"/>
          <w:szCs w:val="28"/>
        </w:rPr>
        <w:t xml:space="preserve"> </w:t>
      </w:r>
    </w:p>
    <w:p w14:paraId="0C0561F0" w14:textId="77777777" w:rsidR="00B26A07" w:rsidRDefault="00B26A07" w:rsidP="00B26A07">
      <w:pPr>
        <w:tabs>
          <w:tab w:val="left" w:pos="284"/>
        </w:tabs>
        <w:spacing w:line="360" w:lineRule="auto"/>
        <w:ind w:firstLine="709"/>
        <w:jc w:val="both"/>
        <w:rPr>
          <w:sz w:val="28"/>
          <w:szCs w:val="28"/>
        </w:rPr>
      </w:pPr>
      <w:r>
        <w:rPr>
          <w:sz w:val="28"/>
          <w:szCs w:val="28"/>
        </w:rPr>
        <w:t>Если изменения, вносимые в договор при его подписании или исполнении, увеличивают цену договора (единицы продукции), проводится процедура закупки.</w:t>
      </w:r>
    </w:p>
    <w:p w14:paraId="2A47FF34" w14:textId="0C87EC3A" w:rsidR="00DD1495" w:rsidRDefault="00FA38A8" w:rsidP="00DD1495">
      <w:pPr>
        <w:tabs>
          <w:tab w:val="left" w:pos="284"/>
        </w:tabs>
        <w:spacing w:line="360" w:lineRule="auto"/>
        <w:ind w:firstLine="709"/>
        <w:jc w:val="both"/>
        <w:rPr>
          <w:sz w:val="28"/>
          <w:szCs w:val="28"/>
        </w:rPr>
      </w:pPr>
      <w:r>
        <w:rPr>
          <w:sz w:val="28"/>
          <w:szCs w:val="28"/>
        </w:rPr>
        <w:t>1</w:t>
      </w:r>
      <w:r w:rsidR="0071267D">
        <w:rPr>
          <w:sz w:val="28"/>
          <w:szCs w:val="28"/>
        </w:rPr>
        <w:t>5</w:t>
      </w:r>
      <w:r w:rsidR="00A36BE9">
        <w:rPr>
          <w:sz w:val="28"/>
          <w:szCs w:val="28"/>
        </w:rPr>
        <w:t>.</w:t>
      </w:r>
      <w:r w:rsidR="006C7618">
        <w:rPr>
          <w:sz w:val="28"/>
          <w:szCs w:val="28"/>
        </w:rPr>
        <w:t xml:space="preserve"> </w:t>
      </w:r>
      <w:r w:rsidR="00617BA6">
        <w:rPr>
          <w:sz w:val="28"/>
          <w:szCs w:val="28"/>
        </w:rPr>
        <w:t>Д</w:t>
      </w:r>
      <w:r w:rsidR="006C7618">
        <w:rPr>
          <w:sz w:val="28"/>
          <w:szCs w:val="28"/>
        </w:rPr>
        <w:t>оговор</w:t>
      </w:r>
      <w:r w:rsidR="00617BA6">
        <w:rPr>
          <w:sz w:val="28"/>
          <w:szCs w:val="28"/>
        </w:rPr>
        <w:t>,</w:t>
      </w:r>
      <w:r w:rsidR="006C7618">
        <w:rPr>
          <w:sz w:val="28"/>
          <w:szCs w:val="28"/>
        </w:rPr>
        <w:t xml:space="preserve"> </w:t>
      </w:r>
      <w:r w:rsidR="00617BA6">
        <w:rPr>
          <w:sz w:val="28"/>
          <w:szCs w:val="28"/>
        </w:rPr>
        <w:t xml:space="preserve">цена которого </w:t>
      </w:r>
      <w:r w:rsidR="001C5C90">
        <w:rPr>
          <w:sz w:val="28"/>
          <w:szCs w:val="28"/>
        </w:rPr>
        <w:t>по итогам закупки</w:t>
      </w:r>
      <w:r w:rsidR="001036DA">
        <w:rPr>
          <w:sz w:val="28"/>
          <w:szCs w:val="28"/>
        </w:rPr>
        <w:t>,</w:t>
      </w:r>
      <w:r w:rsidR="001C5C90">
        <w:rPr>
          <w:sz w:val="28"/>
          <w:szCs w:val="28"/>
        </w:rPr>
        <w:t xml:space="preserve"> на основ</w:t>
      </w:r>
      <w:r w:rsidR="00DD09CD">
        <w:rPr>
          <w:sz w:val="28"/>
          <w:szCs w:val="28"/>
        </w:rPr>
        <w:t>ании</w:t>
      </w:r>
      <w:r w:rsidR="0085333B">
        <w:rPr>
          <w:sz w:val="28"/>
          <w:szCs w:val="28"/>
        </w:rPr>
        <w:t xml:space="preserve"> </w:t>
      </w:r>
      <w:r w:rsidR="00192A42" w:rsidRPr="006C65FA">
        <w:rPr>
          <w:sz w:val="28"/>
          <w:szCs w:val="28"/>
        </w:rPr>
        <w:t>конъюнктурного анализа</w:t>
      </w:r>
      <w:r w:rsidR="001036DA">
        <w:rPr>
          <w:sz w:val="28"/>
          <w:szCs w:val="28"/>
        </w:rPr>
        <w:t>,</w:t>
      </w:r>
      <w:r w:rsidR="00192A42">
        <w:rPr>
          <w:sz w:val="28"/>
          <w:szCs w:val="28"/>
        </w:rPr>
        <w:t xml:space="preserve"> и</w:t>
      </w:r>
      <w:r w:rsidR="00587D70">
        <w:rPr>
          <w:sz w:val="28"/>
          <w:szCs w:val="28"/>
        </w:rPr>
        <w:t>ли</w:t>
      </w:r>
      <w:r w:rsidR="00192A42">
        <w:rPr>
          <w:sz w:val="28"/>
          <w:szCs w:val="28"/>
        </w:rPr>
        <w:t xml:space="preserve"> </w:t>
      </w:r>
      <w:r w:rsidR="00DD1495">
        <w:rPr>
          <w:sz w:val="28"/>
          <w:szCs w:val="28"/>
        </w:rPr>
        <w:t>закупк</w:t>
      </w:r>
      <w:r w:rsidR="00192A42">
        <w:rPr>
          <w:sz w:val="28"/>
          <w:szCs w:val="28"/>
        </w:rPr>
        <w:t xml:space="preserve">и </w:t>
      </w:r>
      <w:r w:rsidR="00DD1495">
        <w:rPr>
          <w:sz w:val="28"/>
          <w:szCs w:val="28"/>
        </w:rPr>
        <w:t>у</w:t>
      </w:r>
      <w:r w:rsidR="00DD1495" w:rsidRPr="00313262">
        <w:rPr>
          <w:sz w:val="28"/>
          <w:szCs w:val="28"/>
        </w:rPr>
        <w:t xml:space="preserve"> единственного поставщика</w:t>
      </w:r>
      <w:r w:rsidR="00617BA6">
        <w:rPr>
          <w:sz w:val="28"/>
          <w:szCs w:val="28"/>
        </w:rPr>
        <w:t xml:space="preserve"> </w:t>
      </w:r>
      <w:r w:rsidR="00DD1495">
        <w:rPr>
          <w:sz w:val="28"/>
          <w:szCs w:val="28"/>
        </w:rPr>
        <w:t>не превыша</w:t>
      </w:r>
      <w:r w:rsidR="006C7618">
        <w:rPr>
          <w:sz w:val="28"/>
          <w:szCs w:val="28"/>
        </w:rPr>
        <w:t xml:space="preserve">ет </w:t>
      </w:r>
      <w:r w:rsidR="00C1217E">
        <w:rPr>
          <w:sz w:val="28"/>
          <w:szCs w:val="28"/>
        </w:rPr>
        <w:t>100</w:t>
      </w:r>
      <w:r w:rsidR="00DD1495">
        <w:rPr>
          <w:sz w:val="28"/>
          <w:szCs w:val="28"/>
        </w:rPr>
        <w:t xml:space="preserve"> тысяч рублей, может </w:t>
      </w:r>
      <w:r w:rsidR="006C7618">
        <w:rPr>
          <w:sz w:val="28"/>
          <w:szCs w:val="28"/>
        </w:rPr>
        <w:t>заключаться</w:t>
      </w:r>
      <w:r w:rsidR="00DD1495">
        <w:rPr>
          <w:sz w:val="28"/>
          <w:szCs w:val="28"/>
        </w:rPr>
        <w:t xml:space="preserve"> без оформления </w:t>
      </w:r>
      <w:r w:rsidR="00DD1495" w:rsidRPr="007F3680">
        <w:rPr>
          <w:sz w:val="28"/>
          <w:szCs w:val="28"/>
        </w:rPr>
        <w:t>одного документа</w:t>
      </w:r>
      <w:r w:rsidR="00DD1495">
        <w:rPr>
          <w:sz w:val="28"/>
          <w:szCs w:val="28"/>
        </w:rPr>
        <w:t>, подписываемого</w:t>
      </w:r>
      <w:r w:rsidR="00446CBB">
        <w:rPr>
          <w:sz w:val="28"/>
          <w:szCs w:val="28"/>
        </w:rPr>
        <w:t xml:space="preserve"> </w:t>
      </w:r>
      <w:r w:rsidR="00DD1495">
        <w:rPr>
          <w:sz w:val="28"/>
          <w:szCs w:val="28"/>
        </w:rPr>
        <w:t>Фондом и</w:t>
      </w:r>
      <w:r w:rsidR="00DD09CD">
        <w:rPr>
          <w:sz w:val="28"/>
          <w:szCs w:val="28"/>
        </w:rPr>
        <w:t> </w:t>
      </w:r>
      <w:r w:rsidR="00DD1495">
        <w:rPr>
          <w:sz w:val="28"/>
          <w:szCs w:val="28"/>
        </w:rPr>
        <w:t>поставщиком</w:t>
      </w:r>
      <w:r w:rsidR="004F4714">
        <w:rPr>
          <w:sz w:val="28"/>
          <w:szCs w:val="28"/>
        </w:rPr>
        <w:t>,</w:t>
      </w:r>
      <w:r w:rsidR="00587D70">
        <w:rPr>
          <w:sz w:val="28"/>
          <w:szCs w:val="28"/>
        </w:rPr>
        <w:t xml:space="preserve"> если это не противоречит законодательству </w:t>
      </w:r>
      <w:r w:rsidR="004F4714">
        <w:rPr>
          <w:sz w:val="28"/>
          <w:szCs w:val="28"/>
        </w:rPr>
        <w:t xml:space="preserve">или имеющемуся соглашению </w:t>
      </w:r>
      <w:r w:rsidR="001036DA">
        <w:rPr>
          <w:sz w:val="28"/>
          <w:szCs w:val="28"/>
        </w:rPr>
        <w:t xml:space="preserve">между </w:t>
      </w:r>
      <w:r w:rsidR="004F4714">
        <w:rPr>
          <w:sz w:val="28"/>
          <w:szCs w:val="28"/>
        </w:rPr>
        <w:t>Фонд</w:t>
      </w:r>
      <w:r w:rsidR="001036DA">
        <w:rPr>
          <w:sz w:val="28"/>
          <w:szCs w:val="28"/>
        </w:rPr>
        <w:t>ом</w:t>
      </w:r>
      <w:r w:rsidR="004F4714">
        <w:rPr>
          <w:sz w:val="28"/>
          <w:szCs w:val="28"/>
        </w:rPr>
        <w:t xml:space="preserve"> и поставщик</w:t>
      </w:r>
      <w:r w:rsidR="001036DA">
        <w:rPr>
          <w:sz w:val="28"/>
          <w:szCs w:val="28"/>
        </w:rPr>
        <w:t>ом</w:t>
      </w:r>
      <w:r w:rsidR="004F4714">
        <w:rPr>
          <w:sz w:val="28"/>
          <w:szCs w:val="28"/>
        </w:rPr>
        <w:t>.</w:t>
      </w:r>
      <w:r w:rsidR="00DD1495">
        <w:rPr>
          <w:sz w:val="28"/>
          <w:szCs w:val="28"/>
        </w:rPr>
        <w:t xml:space="preserve"> </w:t>
      </w:r>
    </w:p>
    <w:p w14:paraId="2716311A" w14:textId="64D901D4" w:rsidR="00DD1495" w:rsidRDefault="00DD1495" w:rsidP="00DD1495">
      <w:pPr>
        <w:tabs>
          <w:tab w:val="left" w:pos="284"/>
        </w:tabs>
        <w:spacing w:line="360" w:lineRule="auto"/>
        <w:ind w:firstLine="709"/>
        <w:jc w:val="both"/>
        <w:rPr>
          <w:rFonts w:ascii="Arial" w:hAnsi="Arial" w:cs="Arial"/>
          <w:color w:val="000000"/>
          <w:shd w:val="clear" w:color="auto" w:fill="FFFFFF"/>
        </w:rPr>
      </w:pPr>
      <w:r>
        <w:rPr>
          <w:sz w:val="28"/>
          <w:szCs w:val="28"/>
        </w:rPr>
        <w:t>В этом случае договор заключается путем акцепта оферты поставщика, содержащей существенные условия предлагаемого договора (</w:t>
      </w:r>
      <w:r w:rsidR="000917F4">
        <w:rPr>
          <w:sz w:val="28"/>
          <w:szCs w:val="28"/>
        </w:rPr>
        <w:t xml:space="preserve">путем </w:t>
      </w:r>
      <w:r>
        <w:rPr>
          <w:sz w:val="28"/>
          <w:szCs w:val="28"/>
        </w:rPr>
        <w:t>оплат</w:t>
      </w:r>
      <w:r w:rsidR="000917F4">
        <w:rPr>
          <w:sz w:val="28"/>
          <w:szCs w:val="28"/>
        </w:rPr>
        <w:t>ы</w:t>
      </w:r>
      <w:r>
        <w:rPr>
          <w:sz w:val="28"/>
          <w:szCs w:val="28"/>
        </w:rPr>
        <w:t xml:space="preserve"> </w:t>
      </w:r>
      <w:r w:rsidR="00822008">
        <w:rPr>
          <w:sz w:val="28"/>
          <w:szCs w:val="28"/>
        </w:rPr>
        <w:t xml:space="preserve">Фондом </w:t>
      </w:r>
      <w:r w:rsidRPr="00296448">
        <w:rPr>
          <w:sz w:val="28"/>
          <w:szCs w:val="28"/>
        </w:rPr>
        <w:t>выставленного счета, прием</w:t>
      </w:r>
      <w:r w:rsidR="000917F4">
        <w:rPr>
          <w:sz w:val="28"/>
          <w:szCs w:val="28"/>
        </w:rPr>
        <w:t>ки</w:t>
      </w:r>
      <w:r w:rsidRPr="00296448">
        <w:rPr>
          <w:sz w:val="28"/>
          <w:szCs w:val="28"/>
        </w:rPr>
        <w:t xml:space="preserve"> товара по накладной </w:t>
      </w:r>
      <w:r w:rsidR="000917F4">
        <w:rPr>
          <w:sz w:val="28"/>
          <w:szCs w:val="28"/>
        </w:rPr>
        <w:t xml:space="preserve">и совершения </w:t>
      </w:r>
      <w:r w:rsidRPr="00296448">
        <w:rPr>
          <w:sz w:val="28"/>
          <w:szCs w:val="28"/>
        </w:rPr>
        <w:t xml:space="preserve">иных указанных </w:t>
      </w:r>
      <w:r w:rsidR="00822008">
        <w:rPr>
          <w:sz w:val="28"/>
          <w:szCs w:val="28"/>
        </w:rPr>
        <w:t>в</w:t>
      </w:r>
      <w:r w:rsidR="00DD09CD">
        <w:rPr>
          <w:sz w:val="28"/>
          <w:szCs w:val="28"/>
        </w:rPr>
        <w:t> </w:t>
      </w:r>
      <w:r w:rsidR="00822008">
        <w:rPr>
          <w:sz w:val="28"/>
          <w:szCs w:val="28"/>
        </w:rPr>
        <w:t xml:space="preserve">оферте </w:t>
      </w:r>
      <w:r w:rsidRPr="00296448">
        <w:rPr>
          <w:sz w:val="28"/>
          <w:szCs w:val="28"/>
        </w:rPr>
        <w:t xml:space="preserve">действий). При этом договор может быть </w:t>
      </w:r>
      <w:r w:rsidRPr="00296448">
        <w:rPr>
          <w:color w:val="000000"/>
          <w:sz w:val="28"/>
          <w:szCs w:val="28"/>
          <w:shd w:val="clear" w:color="auto" w:fill="FFFFFF"/>
        </w:rPr>
        <w:t xml:space="preserve">заключен путем обмена </w:t>
      </w:r>
      <w:r w:rsidRPr="00296448">
        <w:rPr>
          <w:color w:val="000000"/>
          <w:sz w:val="28"/>
          <w:szCs w:val="28"/>
          <w:shd w:val="clear" w:color="auto" w:fill="FFFFFF"/>
        </w:rPr>
        <w:lastRenderedPageBreak/>
        <w:t>документами посредством почтовой, телеграфной, телетайпной, телефонной, электронной или иной связи, позволяющей достоверно установить, что документ исходит от соответствующего поставщика.</w:t>
      </w:r>
      <w:r>
        <w:rPr>
          <w:rFonts w:ascii="Arial" w:hAnsi="Arial" w:cs="Arial"/>
          <w:color w:val="000000"/>
          <w:shd w:val="clear" w:color="auto" w:fill="FFFFFF"/>
        </w:rPr>
        <w:t xml:space="preserve"> </w:t>
      </w:r>
    </w:p>
    <w:p w14:paraId="196689AA" w14:textId="7FC2698E" w:rsidR="001C5C90" w:rsidRDefault="007D7F2D" w:rsidP="00DD1495">
      <w:pPr>
        <w:tabs>
          <w:tab w:val="left" w:pos="284"/>
        </w:tabs>
        <w:spacing w:line="360" w:lineRule="auto"/>
        <w:ind w:firstLine="709"/>
        <w:jc w:val="both"/>
        <w:rPr>
          <w:sz w:val="28"/>
          <w:szCs w:val="28"/>
        </w:rPr>
      </w:pPr>
      <w:r>
        <w:rPr>
          <w:sz w:val="28"/>
          <w:szCs w:val="28"/>
        </w:rPr>
        <w:t xml:space="preserve">Сумма денежных средств, подлежащая оплате одному поставщику </w:t>
      </w:r>
      <w:r w:rsidR="00CD0AC4">
        <w:rPr>
          <w:sz w:val="28"/>
          <w:szCs w:val="28"/>
        </w:rPr>
        <w:br/>
      </w:r>
      <w:r w:rsidR="006C7618">
        <w:rPr>
          <w:sz w:val="28"/>
          <w:szCs w:val="28"/>
        </w:rPr>
        <w:t xml:space="preserve">по договорам, заключенным </w:t>
      </w:r>
      <w:r>
        <w:rPr>
          <w:sz w:val="28"/>
          <w:szCs w:val="28"/>
        </w:rPr>
        <w:t xml:space="preserve">с ним </w:t>
      </w:r>
      <w:r w:rsidR="003073C7">
        <w:rPr>
          <w:sz w:val="28"/>
          <w:szCs w:val="28"/>
        </w:rPr>
        <w:t>в установленно</w:t>
      </w:r>
      <w:r>
        <w:rPr>
          <w:sz w:val="28"/>
          <w:szCs w:val="28"/>
        </w:rPr>
        <w:t>й</w:t>
      </w:r>
      <w:r w:rsidR="003073C7">
        <w:rPr>
          <w:sz w:val="28"/>
          <w:szCs w:val="28"/>
        </w:rPr>
        <w:t xml:space="preserve"> настоящим пунктом </w:t>
      </w:r>
      <w:r>
        <w:rPr>
          <w:sz w:val="28"/>
          <w:szCs w:val="28"/>
        </w:rPr>
        <w:t>форме</w:t>
      </w:r>
      <w:r w:rsidR="00D60E2E">
        <w:rPr>
          <w:sz w:val="28"/>
          <w:szCs w:val="28"/>
        </w:rPr>
        <w:t xml:space="preserve">, </w:t>
      </w:r>
      <w:r w:rsidR="006C7618">
        <w:rPr>
          <w:sz w:val="28"/>
          <w:szCs w:val="28"/>
        </w:rPr>
        <w:t>не</w:t>
      </w:r>
      <w:r w:rsidR="00DD09CD">
        <w:rPr>
          <w:sz w:val="28"/>
          <w:szCs w:val="28"/>
        </w:rPr>
        <w:t> </w:t>
      </w:r>
      <w:r w:rsidR="006C7618">
        <w:rPr>
          <w:sz w:val="28"/>
          <w:szCs w:val="28"/>
        </w:rPr>
        <w:t>может превышать</w:t>
      </w:r>
      <w:r w:rsidR="00D60E2E">
        <w:rPr>
          <w:sz w:val="28"/>
          <w:szCs w:val="28"/>
        </w:rPr>
        <w:t xml:space="preserve"> </w:t>
      </w:r>
      <w:r w:rsidR="00A17B45">
        <w:rPr>
          <w:sz w:val="28"/>
          <w:szCs w:val="28"/>
        </w:rPr>
        <w:t>200</w:t>
      </w:r>
      <w:r w:rsidR="001C5C90">
        <w:rPr>
          <w:sz w:val="28"/>
          <w:szCs w:val="28"/>
        </w:rPr>
        <w:t xml:space="preserve"> тысяч рублей в месяц и </w:t>
      </w:r>
      <w:r w:rsidR="00A17B45">
        <w:rPr>
          <w:sz w:val="28"/>
          <w:szCs w:val="28"/>
        </w:rPr>
        <w:t>8</w:t>
      </w:r>
      <w:r w:rsidR="00822008">
        <w:rPr>
          <w:sz w:val="28"/>
          <w:szCs w:val="28"/>
        </w:rPr>
        <w:t xml:space="preserve">00 тысяч рублей </w:t>
      </w:r>
      <w:r w:rsidR="00D60E2E">
        <w:rPr>
          <w:sz w:val="28"/>
          <w:szCs w:val="28"/>
        </w:rPr>
        <w:t xml:space="preserve">в течение </w:t>
      </w:r>
      <w:r w:rsidR="00CD0AC4">
        <w:rPr>
          <w:sz w:val="28"/>
          <w:szCs w:val="28"/>
        </w:rPr>
        <w:br/>
      </w:r>
      <w:r w:rsidR="00D60E2E">
        <w:rPr>
          <w:sz w:val="28"/>
          <w:szCs w:val="28"/>
        </w:rPr>
        <w:t>12 месяцев</w:t>
      </w:r>
      <w:r w:rsidR="00E31D6C">
        <w:rPr>
          <w:sz w:val="28"/>
          <w:szCs w:val="28"/>
        </w:rPr>
        <w:t xml:space="preserve"> </w:t>
      </w:r>
      <w:proofErr w:type="gramStart"/>
      <w:r w:rsidR="00E31D6C">
        <w:rPr>
          <w:sz w:val="28"/>
          <w:szCs w:val="28"/>
        </w:rPr>
        <w:t>с даты заключения</w:t>
      </w:r>
      <w:proofErr w:type="gramEnd"/>
      <w:r w:rsidR="00E31D6C">
        <w:rPr>
          <w:sz w:val="28"/>
          <w:szCs w:val="28"/>
        </w:rPr>
        <w:t xml:space="preserve"> договора</w:t>
      </w:r>
      <w:r w:rsidR="00822008">
        <w:rPr>
          <w:sz w:val="28"/>
          <w:szCs w:val="28"/>
        </w:rPr>
        <w:t>.</w:t>
      </w:r>
      <w:r w:rsidR="00872294">
        <w:rPr>
          <w:sz w:val="28"/>
          <w:szCs w:val="28"/>
        </w:rPr>
        <w:t xml:space="preserve"> В отдельных случаях, </w:t>
      </w:r>
      <w:r w:rsidR="00A17B45">
        <w:rPr>
          <w:sz w:val="28"/>
          <w:szCs w:val="28"/>
        </w:rPr>
        <w:t xml:space="preserve">по решению Исполнительного директора </w:t>
      </w:r>
      <w:r w:rsidR="00994B80">
        <w:rPr>
          <w:sz w:val="28"/>
          <w:szCs w:val="28"/>
        </w:rPr>
        <w:t>Ф</w:t>
      </w:r>
      <w:r w:rsidR="00A17B45">
        <w:rPr>
          <w:sz w:val="28"/>
          <w:szCs w:val="28"/>
        </w:rPr>
        <w:t>онда</w:t>
      </w:r>
      <w:r w:rsidR="00D82929">
        <w:rPr>
          <w:sz w:val="28"/>
          <w:szCs w:val="28"/>
        </w:rPr>
        <w:t xml:space="preserve"> </w:t>
      </w:r>
      <w:r w:rsidR="00D82929" w:rsidRPr="00D82929">
        <w:rPr>
          <w:sz w:val="28"/>
          <w:szCs w:val="28"/>
        </w:rPr>
        <w:t xml:space="preserve">или </w:t>
      </w:r>
      <w:r w:rsidR="001A7DFA">
        <w:rPr>
          <w:sz w:val="28"/>
          <w:szCs w:val="28"/>
        </w:rPr>
        <w:t>уполномоченного лица</w:t>
      </w:r>
      <w:r w:rsidR="00A17B45">
        <w:rPr>
          <w:sz w:val="28"/>
          <w:szCs w:val="28"/>
        </w:rPr>
        <w:t xml:space="preserve">, указанные суммы </w:t>
      </w:r>
      <w:r w:rsidR="00872294">
        <w:rPr>
          <w:sz w:val="28"/>
          <w:szCs w:val="28"/>
        </w:rPr>
        <w:t>могут составлять 500 тысяч и 1 миллион рублей, соответственно. Таким случаем, в</w:t>
      </w:r>
      <w:r w:rsidR="0078007F">
        <w:rPr>
          <w:sz w:val="28"/>
          <w:szCs w:val="28"/>
        </w:rPr>
        <w:t> </w:t>
      </w:r>
      <w:r w:rsidR="00872294">
        <w:rPr>
          <w:sz w:val="28"/>
          <w:szCs w:val="28"/>
        </w:rPr>
        <w:t>частности, может являться закупка продукции у поставщика, у которого ранее уже закупалась аналогичная продукция, и претензии к поставщику отсутствуют</w:t>
      </w:r>
      <w:r w:rsidR="000F21DE">
        <w:rPr>
          <w:sz w:val="28"/>
          <w:szCs w:val="28"/>
        </w:rPr>
        <w:t>.</w:t>
      </w:r>
      <w:r w:rsidR="00872294">
        <w:rPr>
          <w:sz w:val="28"/>
          <w:szCs w:val="28"/>
        </w:rPr>
        <w:t xml:space="preserve"> </w:t>
      </w:r>
    </w:p>
    <w:p w14:paraId="0DBC02B9" w14:textId="77777777" w:rsidR="00A36BE9" w:rsidRDefault="00A36BE9" w:rsidP="00DD1495">
      <w:pPr>
        <w:tabs>
          <w:tab w:val="left" w:pos="284"/>
        </w:tabs>
        <w:spacing w:line="360" w:lineRule="auto"/>
        <w:ind w:firstLine="709"/>
        <w:jc w:val="both"/>
        <w:rPr>
          <w:sz w:val="28"/>
          <w:szCs w:val="28"/>
        </w:rPr>
      </w:pPr>
    </w:p>
    <w:p w14:paraId="00C11D05" w14:textId="77777777" w:rsidR="00754850" w:rsidRPr="006C65FA" w:rsidRDefault="00754850" w:rsidP="006C65FA">
      <w:pPr>
        <w:tabs>
          <w:tab w:val="left" w:pos="284"/>
        </w:tabs>
        <w:spacing w:line="360" w:lineRule="auto"/>
        <w:ind w:firstLine="737"/>
        <w:jc w:val="center"/>
        <w:rPr>
          <w:b/>
          <w:sz w:val="28"/>
          <w:szCs w:val="28"/>
        </w:rPr>
      </w:pPr>
      <w:r w:rsidRPr="006C65FA">
        <w:rPr>
          <w:b/>
          <w:sz w:val="28"/>
          <w:szCs w:val="28"/>
          <w:lang w:val="en-US"/>
        </w:rPr>
        <w:t>III</w:t>
      </w:r>
      <w:r w:rsidRPr="006C65FA">
        <w:rPr>
          <w:b/>
          <w:sz w:val="28"/>
          <w:szCs w:val="28"/>
        </w:rPr>
        <w:t>. Информационное обеспечение закуп</w:t>
      </w:r>
      <w:r w:rsidR="00666637" w:rsidRPr="006C65FA">
        <w:rPr>
          <w:b/>
          <w:sz w:val="28"/>
          <w:szCs w:val="28"/>
        </w:rPr>
        <w:t>о</w:t>
      </w:r>
      <w:r w:rsidRPr="006C65FA">
        <w:rPr>
          <w:b/>
          <w:sz w:val="28"/>
          <w:szCs w:val="28"/>
        </w:rPr>
        <w:t>к</w:t>
      </w:r>
    </w:p>
    <w:p w14:paraId="0B8309EF" w14:textId="77777777" w:rsidR="00754850" w:rsidRPr="00E812FD" w:rsidRDefault="00754850" w:rsidP="006C65FA">
      <w:pPr>
        <w:tabs>
          <w:tab w:val="left" w:pos="284"/>
        </w:tabs>
        <w:spacing w:line="360" w:lineRule="auto"/>
        <w:ind w:firstLine="737"/>
        <w:jc w:val="both"/>
        <w:rPr>
          <w:sz w:val="28"/>
        </w:rPr>
      </w:pPr>
    </w:p>
    <w:p w14:paraId="3D20C362" w14:textId="77777777" w:rsidR="00754850" w:rsidRPr="006C65FA" w:rsidRDefault="00FA38A8" w:rsidP="006C65FA">
      <w:pPr>
        <w:tabs>
          <w:tab w:val="left" w:pos="284"/>
        </w:tabs>
        <w:spacing w:line="360" w:lineRule="auto"/>
        <w:ind w:firstLine="709"/>
        <w:jc w:val="both"/>
        <w:rPr>
          <w:sz w:val="28"/>
          <w:szCs w:val="28"/>
        </w:rPr>
      </w:pPr>
      <w:r>
        <w:rPr>
          <w:sz w:val="28"/>
          <w:szCs w:val="28"/>
        </w:rPr>
        <w:t>1</w:t>
      </w:r>
      <w:r w:rsidR="0071267D">
        <w:rPr>
          <w:sz w:val="28"/>
          <w:szCs w:val="28"/>
        </w:rPr>
        <w:t>6</w:t>
      </w:r>
      <w:r w:rsidR="00A36BE9">
        <w:rPr>
          <w:sz w:val="28"/>
          <w:szCs w:val="28"/>
        </w:rPr>
        <w:t>.</w:t>
      </w:r>
      <w:r w:rsidR="00666637" w:rsidRPr="006C65FA">
        <w:rPr>
          <w:sz w:val="28"/>
          <w:szCs w:val="28"/>
        </w:rPr>
        <w:t xml:space="preserve"> </w:t>
      </w:r>
      <w:r w:rsidR="00754850" w:rsidRPr="006C65FA">
        <w:rPr>
          <w:sz w:val="28"/>
          <w:szCs w:val="28"/>
        </w:rPr>
        <w:t xml:space="preserve">В целях информационного обеспечения закупок </w:t>
      </w:r>
      <w:r w:rsidR="005338A9" w:rsidRPr="006C65FA">
        <w:rPr>
          <w:sz w:val="28"/>
          <w:szCs w:val="28"/>
        </w:rPr>
        <w:t>Фонд</w:t>
      </w:r>
      <w:r w:rsidR="00754850" w:rsidRPr="006C65FA">
        <w:rPr>
          <w:sz w:val="28"/>
          <w:szCs w:val="28"/>
        </w:rPr>
        <w:t xml:space="preserve"> размещает </w:t>
      </w:r>
      <w:r w:rsidR="00CD0AC4">
        <w:rPr>
          <w:sz w:val="28"/>
          <w:szCs w:val="28"/>
        </w:rPr>
        <w:br/>
      </w:r>
      <w:r w:rsidR="00754850" w:rsidRPr="006C65FA">
        <w:rPr>
          <w:sz w:val="28"/>
          <w:szCs w:val="28"/>
        </w:rPr>
        <w:t xml:space="preserve">на официальном сайте </w:t>
      </w:r>
      <w:r w:rsidR="008E49C1" w:rsidRPr="006C65FA">
        <w:rPr>
          <w:sz w:val="28"/>
          <w:szCs w:val="28"/>
        </w:rPr>
        <w:t>Фонда</w:t>
      </w:r>
      <w:r w:rsidR="006B0FC6">
        <w:rPr>
          <w:sz w:val="28"/>
          <w:szCs w:val="28"/>
        </w:rPr>
        <w:t xml:space="preserve"> (в соответствующем разделе </w:t>
      </w:r>
      <w:r w:rsidR="006B0FC6" w:rsidRPr="006B0FC6">
        <w:rPr>
          <w:sz w:val="28"/>
          <w:szCs w:val="28"/>
        </w:rPr>
        <w:t>«Закупки»</w:t>
      </w:r>
      <w:r w:rsidR="006B0FC6">
        <w:rPr>
          <w:sz w:val="28"/>
          <w:szCs w:val="28"/>
        </w:rPr>
        <w:t>)</w:t>
      </w:r>
      <w:r w:rsidR="00754850" w:rsidRPr="006C65FA">
        <w:rPr>
          <w:sz w:val="28"/>
          <w:szCs w:val="28"/>
        </w:rPr>
        <w:t>:</w:t>
      </w:r>
    </w:p>
    <w:p w14:paraId="2CF4565D" w14:textId="77777777" w:rsidR="00754850" w:rsidRPr="00E812FD" w:rsidRDefault="00754850" w:rsidP="006C65FA">
      <w:pPr>
        <w:tabs>
          <w:tab w:val="left" w:pos="284"/>
        </w:tabs>
        <w:spacing w:line="360" w:lineRule="auto"/>
        <w:ind w:firstLine="709"/>
        <w:jc w:val="both"/>
        <w:rPr>
          <w:sz w:val="28"/>
        </w:rPr>
      </w:pPr>
      <w:r w:rsidRPr="006C65FA">
        <w:rPr>
          <w:sz w:val="28"/>
          <w:szCs w:val="28"/>
        </w:rPr>
        <w:t>1) настоящее Положение</w:t>
      </w:r>
      <w:r w:rsidR="0024521C" w:rsidRPr="006C65FA">
        <w:rPr>
          <w:sz w:val="28"/>
          <w:szCs w:val="28"/>
        </w:rPr>
        <w:t xml:space="preserve"> и иные внутренние регулятивные документы</w:t>
      </w:r>
      <w:r w:rsidR="00446CBB">
        <w:rPr>
          <w:sz w:val="28"/>
          <w:szCs w:val="28"/>
        </w:rPr>
        <w:t xml:space="preserve"> Фонда</w:t>
      </w:r>
      <w:r w:rsidR="0024521C" w:rsidRPr="006C65FA">
        <w:rPr>
          <w:sz w:val="28"/>
          <w:szCs w:val="28"/>
        </w:rPr>
        <w:t xml:space="preserve">, регламентирующие порядок </w:t>
      </w:r>
      <w:r w:rsidR="007533B9">
        <w:rPr>
          <w:sz w:val="28"/>
          <w:szCs w:val="28"/>
        </w:rPr>
        <w:t xml:space="preserve">проведения </w:t>
      </w:r>
      <w:r w:rsidR="0024521C" w:rsidRPr="006C65FA">
        <w:rPr>
          <w:sz w:val="28"/>
          <w:szCs w:val="28"/>
        </w:rPr>
        <w:t>закуп</w:t>
      </w:r>
      <w:r w:rsidR="00446CBB">
        <w:rPr>
          <w:sz w:val="28"/>
          <w:szCs w:val="28"/>
        </w:rPr>
        <w:t>о</w:t>
      </w:r>
      <w:r w:rsidR="0024521C" w:rsidRPr="006C65FA">
        <w:rPr>
          <w:sz w:val="28"/>
          <w:szCs w:val="28"/>
        </w:rPr>
        <w:t>к</w:t>
      </w:r>
      <w:r w:rsidR="0016627D" w:rsidRPr="006C65FA">
        <w:rPr>
          <w:sz w:val="28"/>
          <w:szCs w:val="28"/>
        </w:rPr>
        <w:t>;</w:t>
      </w:r>
      <w:r w:rsidR="00F1470E" w:rsidRPr="006C65FA">
        <w:rPr>
          <w:sz w:val="28"/>
          <w:szCs w:val="28"/>
        </w:rPr>
        <w:t xml:space="preserve"> </w:t>
      </w:r>
    </w:p>
    <w:p w14:paraId="34A20228" w14:textId="77777777" w:rsidR="00754850" w:rsidRPr="006C65FA" w:rsidRDefault="00E3103E" w:rsidP="006C65FA">
      <w:pPr>
        <w:spacing w:line="360" w:lineRule="auto"/>
        <w:ind w:firstLine="709"/>
        <w:jc w:val="both"/>
        <w:rPr>
          <w:sz w:val="28"/>
          <w:szCs w:val="28"/>
        </w:rPr>
      </w:pPr>
      <w:r w:rsidRPr="006C65FA">
        <w:rPr>
          <w:sz w:val="28"/>
          <w:szCs w:val="28"/>
        </w:rPr>
        <w:t>2</w:t>
      </w:r>
      <w:r w:rsidR="00754850" w:rsidRPr="006C65FA">
        <w:rPr>
          <w:sz w:val="28"/>
          <w:szCs w:val="28"/>
        </w:rPr>
        <w:t>) информаци</w:t>
      </w:r>
      <w:r w:rsidR="00B90E08" w:rsidRPr="006C65FA">
        <w:rPr>
          <w:sz w:val="28"/>
          <w:szCs w:val="28"/>
        </w:rPr>
        <w:t>ю</w:t>
      </w:r>
      <w:r w:rsidR="00754850" w:rsidRPr="006C65FA">
        <w:rPr>
          <w:sz w:val="28"/>
          <w:szCs w:val="28"/>
        </w:rPr>
        <w:t xml:space="preserve"> о проведении конкурса,</w:t>
      </w:r>
      <w:r w:rsidR="00DF5C6B">
        <w:rPr>
          <w:sz w:val="28"/>
          <w:szCs w:val="28"/>
        </w:rPr>
        <w:t xml:space="preserve"> запроса предложений, </w:t>
      </w:r>
      <w:r w:rsidR="00754850" w:rsidRPr="006C65FA">
        <w:rPr>
          <w:sz w:val="28"/>
          <w:szCs w:val="28"/>
        </w:rPr>
        <w:t>запроса котировок цен</w:t>
      </w:r>
      <w:r w:rsidR="00592DBD" w:rsidRPr="006C65FA">
        <w:rPr>
          <w:sz w:val="28"/>
          <w:szCs w:val="28"/>
        </w:rPr>
        <w:t xml:space="preserve">, </w:t>
      </w:r>
      <w:r w:rsidR="00754850" w:rsidRPr="006C65FA">
        <w:rPr>
          <w:sz w:val="28"/>
          <w:szCs w:val="28"/>
        </w:rPr>
        <w:t>в том числе:</w:t>
      </w:r>
    </w:p>
    <w:p w14:paraId="4639803D" w14:textId="77777777" w:rsidR="00754850" w:rsidRPr="00E812FD" w:rsidRDefault="00707A2F" w:rsidP="006C65FA">
      <w:pPr>
        <w:spacing w:line="360" w:lineRule="auto"/>
        <w:ind w:firstLine="709"/>
        <w:jc w:val="both"/>
        <w:rPr>
          <w:sz w:val="28"/>
        </w:rPr>
      </w:pPr>
      <w:r>
        <w:rPr>
          <w:sz w:val="28"/>
          <w:szCs w:val="28"/>
        </w:rPr>
        <w:t xml:space="preserve">а) </w:t>
      </w:r>
      <w:r w:rsidR="00754850" w:rsidRPr="006C65FA">
        <w:rPr>
          <w:sz w:val="28"/>
          <w:szCs w:val="28"/>
        </w:rPr>
        <w:t>извещение и документаци</w:t>
      </w:r>
      <w:r w:rsidR="00172DF5" w:rsidRPr="006C65FA">
        <w:rPr>
          <w:sz w:val="28"/>
          <w:szCs w:val="28"/>
        </w:rPr>
        <w:t>ю</w:t>
      </w:r>
      <w:r w:rsidR="00754850" w:rsidRPr="006C65FA">
        <w:rPr>
          <w:sz w:val="28"/>
          <w:szCs w:val="28"/>
        </w:rPr>
        <w:t xml:space="preserve"> о закупке;</w:t>
      </w:r>
    </w:p>
    <w:p w14:paraId="26F9777B" w14:textId="77777777" w:rsidR="00754850" w:rsidRPr="00E812FD" w:rsidRDefault="00707A2F" w:rsidP="006C65FA">
      <w:pPr>
        <w:spacing w:line="360" w:lineRule="auto"/>
        <w:ind w:firstLine="709"/>
        <w:jc w:val="both"/>
        <w:rPr>
          <w:sz w:val="28"/>
        </w:rPr>
      </w:pPr>
      <w:r>
        <w:rPr>
          <w:sz w:val="28"/>
          <w:szCs w:val="28"/>
        </w:rPr>
        <w:t xml:space="preserve">б) </w:t>
      </w:r>
      <w:r w:rsidR="00754850" w:rsidRPr="006C65FA">
        <w:rPr>
          <w:sz w:val="28"/>
          <w:szCs w:val="28"/>
        </w:rPr>
        <w:t>изменения, вносимые в извещение и (или) документацию о закупке;</w:t>
      </w:r>
    </w:p>
    <w:p w14:paraId="4B6982EC" w14:textId="77777777" w:rsidR="00692236" w:rsidRDefault="00707A2F" w:rsidP="008966DE">
      <w:pPr>
        <w:spacing w:line="360" w:lineRule="auto"/>
        <w:ind w:firstLine="709"/>
        <w:jc w:val="both"/>
        <w:rPr>
          <w:sz w:val="28"/>
          <w:szCs w:val="28"/>
        </w:rPr>
      </w:pPr>
      <w:r>
        <w:rPr>
          <w:sz w:val="28"/>
          <w:szCs w:val="28"/>
        </w:rPr>
        <w:t xml:space="preserve">в) </w:t>
      </w:r>
      <w:r w:rsidR="00754850" w:rsidRPr="006C65FA">
        <w:rPr>
          <w:sz w:val="28"/>
          <w:szCs w:val="28"/>
        </w:rPr>
        <w:t>разъяснения документации о закупке</w:t>
      </w:r>
      <w:r w:rsidR="005E1A15">
        <w:rPr>
          <w:sz w:val="28"/>
          <w:szCs w:val="28"/>
        </w:rPr>
        <w:t>.</w:t>
      </w:r>
      <w:r w:rsidR="00C27944" w:rsidRPr="006C65FA">
        <w:rPr>
          <w:sz w:val="28"/>
          <w:szCs w:val="28"/>
        </w:rPr>
        <w:t xml:space="preserve"> </w:t>
      </w:r>
    </w:p>
    <w:p w14:paraId="29D07E63" w14:textId="77777777" w:rsidR="00754850" w:rsidRPr="006C65FA" w:rsidRDefault="00FA38A8" w:rsidP="006C65FA">
      <w:pPr>
        <w:tabs>
          <w:tab w:val="left" w:pos="284"/>
        </w:tabs>
        <w:spacing w:line="360" w:lineRule="auto"/>
        <w:ind w:firstLine="709"/>
        <w:jc w:val="both"/>
        <w:rPr>
          <w:sz w:val="28"/>
          <w:szCs w:val="28"/>
        </w:rPr>
      </w:pPr>
      <w:r>
        <w:rPr>
          <w:sz w:val="28"/>
          <w:szCs w:val="28"/>
        </w:rPr>
        <w:t>1</w:t>
      </w:r>
      <w:r w:rsidR="0071267D">
        <w:rPr>
          <w:sz w:val="28"/>
          <w:szCs w:val="28"/>
        </w:rPr>
        <w:t>7</w:t>
      </w:r>
      <w:r w:rsidR="00A36BE9">
        <w:rPr>
          <w:sz w:val="28"/>
          <w:szCs w:val="28"/>
        </w:rPr>
        <w:t>.</w:t>
      </w:r>
      <w:r w:rsidR="00754850" w:rsidRPr="006C65FA">
        <w:rPr>
          <w:sz w:val="28"/>
          <w:szCs w:val="28"/>
        </w:rPr>
        <w:t xml:space="preserve"> Извещение о закупке должно содержать</w:t>
      </w:r>
      <w:r w:rsidR="00426AC5" w:rsidRPr="006C65FA">
        <w:rPr>
          <w:sz w:val="28"/>
          <w:szCs w:val="28"/>
        </w:rPr>
        <w:t xml:space="preserve"> следующее</w:t>
      </w:r>
      <w:r w:rsidR="00754850" w:rsidRPr="006C65FA">
        <w:rPr>
          <w:sz w:val="28"/>
          <w:szCs w:val="28"/>
        </w:rPr>
        <w:t>:</w:t>
      </w:r>
    </w:p>
    <w:p w14:paraId="3E8D6FF6" w14:textId="77777777" w:rsidR="00754850" w:rsidRPr="006C65FA" w:rsidRDefault="00754850" w:rsidP="006C65FA">
      <w:pPr>
        <w:numPr>
          <w:ilvl w:val="2"/>
          <w:numId w:val="2"/>
        </w:numPr>
        <w:tabs>
          <w:tab w:val="left" w:pos="540"/>
          <w:tab w:val="left" w:pos="900"/>
        </w:tabs>
        <w:spacing w:line="360" w:lineRule="auto"/>
        <w:ind w:left="0" w:firstLine="709"/>
        <w:jc w:val="both"/>
        <w:rPr>
          <w:sz w:val="28"/>
          <w:szCs w:val="28"/>
        </w:rPr>
      </w:pPr>
      <w:r w:rsidRPr="006C65FA">
        <w:rPr>
          <w:sz w:val="28"/>
          <w:szCs w:val="28"/>
        </w:rPr>
        <w:t>способ закупки;</w:t>
      </w:r>
    </w:p>
    <w:p w14:paraId="530CFB98" w14:textId="400C4EAB" w:rsidR="00754850" w:rsidRPr="006C65FA" w:rsidRDefault="00754850" w:rsidP="006C65FA">
      <w:pPr>
        <w:numPr>
          <w:ilvl w:val="2"/>
          <w:numId w:val="2"/>
        </w:numPr>
        <w:tabs>
          <w:tab w:val="left" w:pos="540"/>
          <w:tab w:val="left" w:pos="900"/>
        </w:tabs>
        <w:spacing w:line="360" w:lineRule="auto"/>
        <w:ind w:left="0" w:firstLine="709"/>
        <w:jc w:val="both"/>
        <w:rPr>
          <w:sz w:val="28"/>
          <w:szCs w:val="28"/>
        </w:rPr>
      </w:pPr>
      <w:r w:rsidRPr="006C65FA">
        <w:rPr>
          <w:sz w:val="28"/>
          <w:szCs w:val="28"/>
        </w:rPr>
        <w:t xml:space="preserve">наименование, место нахождения, почтовый адрес, адрес электронной почты, номер телефона </w:t>
      </w:r>
      <w:r w:rsidR="004931D0">
        <w:rPr>
          <w:sz w:val="28"/>
          <w:szCs w:val="28"/>
        </w:rPr>
        <w:t xml:space="preserve">работника </w:t>
      </w:r>
      <w:r w:rsidR="003167A8" w:rsidRPr="006C65FA">
        <w:rPr>
          <w:sz w:val="28"/>
          <w:szCs w:val="28"/>
        </w:rPr>
        <w:t>Фонда</w:t>
      </w:r>
      <w:r w:rsidR="004931D0">
        <w:rPr>
          <w:sz w:val="28"/>
          <w:szCs w:val="28"/>
        </w:rPr>
        <w:t>, уполномоченного давать пояснения о</w:t>
      </w:r>
      <w:r w:rsidR="0026676B">
        <w:rPr>
          <w:sz w:val="28"/>
          <w:szCs w:val="28"/>
        </w:rPr>
        <w:t> </w:t>
      </w:r>
      <w:r w:rsidR="004931D0">
        <w:rPr>
          <w:sz w:val="28"/>
          <w:szCs w:val="28"/>
        </w:rPr>
        <w:t>порядке участия в закупке</w:t>
      </w:r>
      <w:r w:rsidRPr="006C65FA">
        <w:rPr>
          <w:sz w:val="28"/>
          <w:szCs w:val="28"/>
        </w:rPr>
        <w:t>;</w:t>
      </w:r>
    </w:p>
    <w:p w14:paraId="341CDE25" w14:textId="77777777" w:rsidR="00754850" w:rsidRPr="006C65FA" w:rsidRDefault="00754850" w:rsidP="006C65FA">
      <w:pPr>
        <w:numPr>
          <w:ilvl w:val="2"/>
          <w:numId w:val="2"/>
        </w:numPr>
        <w:tabs>
          <w:tab w:val="left" w:pos="540"/>
          <w:tab w:val="left" w:pos="900"/>
        </w:tabs>
        <w:spacing w:line="360" w:lineRule="auto"/>
        <w:ind w:left="0" w:firstLine="709"/>
        <w:jc w:val="both"/>
        <w:rPr>
          <w:sz w:val="28"/>
          <w:szCs w:val="28"/>
        </w:rPr>
      </w:pPr>
      <w:r w:rsidRPr="006C65FA">
        <w:rPr>
          <w:sz w:val="28"/>
          <w:szCs w:val="28"/>
        </w:rPr>
        <w:t>предмет договора с указанием</w:t>
      </w:r>
      <w:r w:rsidR="00446CBB">
        <w:rPr>
          <w:sz w:val="28"/>
          <w:szCs w:val="28"/>
        </w:rPr>
        <w:t xml:space="preserve"> состава,</w:t>
      </w:r>
      <w:r w:rsidRPr="006C65FA">
        <w:rPr>
          <w:sz w:val="28"/>
          <w:szCs w:val="28"/>
        </w:rPr>
        <w:t xml:space="preserve"> количества</w:t>
      </w:r>
      <w:r w:rsidR="00DF5C6B">
        <w:rPr>
          <w:sz w:val="28"/>
          <w:szCs w:val="28"/>
        </w:rPr>
        <w:t>,</w:t>
      </w:r>
      <w:r w:rsidRPr="006C65FA">
        <w:rPr>
          <w:sz w:val="28"/>
          <w:szCs w:val="28"/>
        </w:rPr>
        <w:t xml:space="preserve"> </w:t>
      </w:r>
      <w:r w:rsidR="00446CBB">
        <w:rPr>
          <w:sz w:val="28"/>
          <w:szCs w:val="28"/>
        </w:rPr>
        <w:t>качества, иных характеристик требуемой</w:t>
      </w:r>
      <w:r w:rsidR="00446CBB" w:rsidRPr="006C65FA">
        <w:rPr>
          <w:sz w:val="28"/>
          <w:szCs w:val="28"/>
        </w:rPr>
        <w:t xml:space="preserve"> </w:t>
      </w:r>
      <w:r w:rsidRPr="006C65FA">
        <w:rPr>
          <w:sz w:val="28"/>
          <w:szCs w:val="28"/>
        </w:rPr>
        <w:t>продукции;</w:t>
      </w:r>
    </w:p>
    <w:p w14:paraId="528308CF" w14:textId="77777777" w:rsidR="00754850" w:rsidRPr="006C65FA" w:rsidRDefault="00754850" w:rsidP="006C65FA">
      <w:pPr>
        <w:numPr>
          <w:ilvl w:val="2"/>
          <w:numId w:val="2"/>
        </w:numPr>
        <w:tabs>
          <w:tab w:val="left" w:pos="540"/>
          <w:tab w:val="left" w:pos="900"/>
        </w:tabs>
        <w:spacing w:line="360" w:lineRule="auto"/>
        <w:ind w:left="0" w:firstLine="709"/>
        <w:jc w:val="both"/>
        <w:rPr>
          <w:sz w:val="28"/>
          <w:szCs w:val="28"/>
        </w:rPr>
      </w:pPr>
      <w:r w:rsidRPr="006C65FA">
        <w:rPr>
          <w:sz w:val="28"/>
          <w:szCs w:val="28"/>
        </w:rPr>
        <w:lastRenderedPageBreak/>
        <w:t>место поставки продукции;</w:t>
      </w:r>
    </w:p>
    <w:p w14:paraId="07F5BF19" w14:textId="77777777" w:rsidR="00754850" w:rsidRPr="006C65FA" w:rsidRDefault="00754850" w:rsidP="006C65FA">
      <w:pPr>
        <w:numPr>
          <w:ilvl w:val="2"/>
          <w:numId w:val="2"/>
        </w:numPr>
        <w:tabs>
          <w:tab w:val="left" w:pos="540"/>
          <w:tab w:val="left" w:pos="900"/>
        </w:tabs>
        <w:spacing w:line="360" w:lineRule="auto"/>
        <w:ind w:left="0" w:firstLine="709"/>
        <w:jc w:val="both"/>
        <w:rPr>
          <w:sz w:val="28"/>
          <w:szCs w:val="28"/>
        </w:rPr>
      </w:pPr>
      <w:r w:rsidRPr="006C65FA">
        <w:rPr>
          <w:sz w:val="28"/>
          <w:szCs w:val="28"/>
        </w:rPr>
        <w:t xml:space="preserve">сведения о начальной </w:t>
      </w:r>
      <w:r w:rsidR="00802A64" w:rsidRPr="006C65FA">
        <w:rPr>
          <w:sz w:val="28"/>
          <w:szCs w:val="28"/>
        </w:rPr>
        <w:t xml:space="preserve">(максимальной) </w:t>
      </w:r>
      <w:r w:rsidRPr="006C65FA">
        <w:rPr>
          <w:sz w:val="28"/>
          <w:szCs w:val="28"/>
        </w:rPr>
        <w:t xml:space="preserve">цене договора </w:t>
      </w:r>
      <w:r w:rsidR="007C1397" w:rsidRPr="006C65FA">
        <w:rPr>
          <w:sz w:val="28"/>
          <w:szCs w:val="28"/>
        </w:rPr>
        <w:t>или единицы продукции</w:t>
      </w:r>
      <w:r w:rsidRPr="006C65FA">
        <w:rPr>
          <w:sz w:val="28"/>
          <w:szCs w:val="28"/>
        </w:rPr>
        <w:t>;</w:t>
      </w:r>
      <w:r w:rsidR="00B37F23" w:rsidRPr="006C65FA">
        <w:rPr>
          <w:sz w:val="28"/>
          <w:szCs w:val="28"/>
        </w:rPr>
        <w:t xml:space="preserve"> </w:t>
      </w:r>
    </w:p>
    <w:p w14:paraId="79B0EA03" w14:textId="3332BAD5" w:rsidR="0016724F" w:rsidRPr="006C65FA" w:rsidRDefault="00754850" w:rsidP="006C65FA">
      <w:pPr>
        <w:numPr>
          <w:ilvl w:val="2"/>
          <w:numId w:val="2"/>
        </w:numPr>
        <w:tabs>
          <w:tab w:val="left" w:pos="540"/>
          <w:tab w:val="left" w:pos="900"/>
        </w:tabs>
        <w:spacing w:line="360" w:lineRule="auto"/>
        <w:ind w:left="0" w:firstLine="709"/>
        <w:jc w:val="both"/>
        <w:rPr>
          <w:sz w:val="28"/>
          <w:szCs w:val="28"/>
        </w:rPr>
      </w:pPr>
      <w:r w:rsidRPr="006C65FA">
        <w:rPr>
          <w:sz w:val="28"/>
          <w:szCs w:val="28"/>
        </w:rPr>
        <w:t>срок, место и порядок представления документации о закупке</w:t>
      </w:r>
      <w:r w:rsidR="00FA38A8">
        <w:rPr>
          <w:sz w:val="28"/>
          <w:szCs w:val="28"/>
        </w:rPr>
        <w:t>, способ ознакомления с документацией о закупке</w:t>
      </w:r>
      <w:r w:rsidR="0016724F" w:rsidRPr="006C65FA">
        <w:rPr>
          <w:sz w:val="28"/>
          <w:szCs w:val="28"/>
        </w:rPr>
        <w:t>;</w:t>
      </w:r>
      <w:r w:rsidRPr="006C65FA">
        <w:rPr>
          <w:sz w:val="28"/>
          <w:szCs w:val="28"/>
        </w:rPr>
        <w:t xml:space="preserve"> </w:t>
      </w:r>
    </w:p>
    <w:p w14:paraId="130E5D51" w14:textId="3C364682" w:rsidR="004C7B90" w:rsidRPr="006C65FA" w:rsidRDefault="00754850" w:rsidP="006C65FA">
      <w:pPr>
        <w:numPr>
          <w:ilvl w:val="2"/>
          <w:numId w:val="2"/>
        </w:numPr>
        <w:tabs>
          <w:tab w:val="left" w:pos="540"/>
          <w:tab w:val="left" w:pos="900"/>
        </w:tabs>
        <w:spacing w:line="360" w:lineRule="auto"/>
        <w:ind w:left="0" w:firstLine="709"/>
        <w:jc w:val="both"/>
        <w:rPr>
          <w:sz w:val="28"/>
          <w:szCs w:val="28"/>
        </w:rPr>
      </w:pPr>
      <w:r w:rsidRPr="006C65FA">
        <w:rPr>
          <w:sz w:val="28"/>
          <w:szCs w:val="28"/>
        </w:rPr>
        <w:t>место и дата рассмотрения предложений (заявок) участников заку</w:t>
      </w:r>
      <w:r w:rsidR="0016724F" w:rsidRPr="006C65FA">
        <w:rPr>
          <w:sz w:val="28"/>
          <w:szCs w:val="28"/>
        </w:rPr>
        <w:t>пки и</w:t>
      </w:r>
      <w:r w:rsidR="0026676B">
        <w:rPr>
          <w:sz w:val="28"/>
          <w:szCs w:val="28"/>
        </w:rPr>
        <w:t> </w:t>
      </w:r>
      <w:r w:rsidR="0016724F" w:rsidRPr="006C65FA">
        <w:rPr>
          <w:sz w:val="28"/>
          <w:szCs w:val="28"/>
        </w:rPr>
        <w:t>подведения итогов закупки</w:t>
      </w:r>
      <w:r w:rsidR="00502227">
        <w:rPr>
          <w:sz w:val="28"/>
          <w:szCs w:val="28"/>
        </w:rPr>
        <w:t>.</w:t>
      </w:r>
    </w:p>
    <w:p w14:paraId="291EB961" w14:textId="093BCDDC" w:rsidR="00370F41" w:rsidRDefault="00FA38A8" w:rsidP="00E812FD">
      <w:pPr>
        <w:tabs>
          <w:tab w:val="left" w:pos="540"/>
          <w:tab w:val="left" w:pos="900"/>
        </w:tabs>
        <w:spacing w:line="360" w:lineRule="auto"/>
        <w:ind w:firstLine="709"/>
        <w:jc w:val="both"/>
        <w:rPr>
          <w:sz w:val="28"/>
          <w:szCs w:val="28"/>
        </w:rPr>
      </w:pPr>
      <w:r>
        <w:rPr>
          <w:sz w:val="28"/>
          <w:szCs w:val="28"/>
        </w:rPr>
        <w:t>1</w:t>
      </w:r>
      <w:r w:rsidR="0071267D">
        <w:rPr>
          <w:sz w:val="28"/>
          <w:szCs w:val="28"/>
        </w:rPr>
        <w:t>8</w:t>
      </w:r>
      <w:r w:rsidR="00A36BE9">
        <w:rPr>
          <w:sz w:val="28"/>
          <w:szCs w:val="28"/>
        </w:rPr>
        <w:t>.</w:t>
      </w:r>
      <w:r w:rsidR="00314205" w:rsidRPr="006C65FA">
        <w:rPr>
          <w:sz w:val="28"/>
          <w:szCs w:val="28"/>
        </w:rPr>
        <w:t xml:space="preserve"> </w:t>
      </w:r>
      <w:proofErr w:type="gramStart"/>
      <w:r w:rsidR="00754850" w:rsidRPr="006C65FA">
        <w:rPr>
          <w:sz w:val="28"/>
          <w:szCs w:val="28"/>
        </w:rPr>
        <w:t>В случае проведения конкурса по нескольким лотам в отношении каждого лота в извещении о закупке</w:t>
      </w:r>
      <w:proofErr w:type="gramEnd"/>
      <w:r w:rsidR="00754850" w:rsidRPr="006C65FA">
        <w:rPr>
          <w:sz w:val="28"/>
          <w:szCs w:val="28"/>
        </w:rPr>
        <w:t xml:space="preserve"> отдельно указываются предмет, </w:t>
      </w:r>
      <w:r w:rsidR="00824EE3" w:rsidRPr="006C65FA">
        <w:rPr>
          <w:sz w:val="28"/>
          <w:szCs w:val="28"/>
        </w:rPr>
        <w:t xml:space="preserve">сведения о </w:t>
      </w:r>
      <w:r w:rsidR="00754850" w:rsidRPr="006C65FA">
        <w:rPr>
          <w:sz w:val="28"/>
          <w:szCs w:val="28"/>
        </w:rPr>
        <w:t>начальн</w:t>
      </w:r>
      <w:r w:rsidR="00824EE3" w:rsidRPr="006C65FA">
        <w:rPr>
          <w:sz w:val="28"/>
          <w:szCs w:val="28"/>
        </w:rPr>
        <w:t>ой</w:t>
      </w:r>
      <w:r w:rsidR="00754850" w:rsidRPr="006C65FA">
        <w:rPr>
          <w:sz w:val="28"/>
          <w:szCs w:val="28"/>
        </w:rPr>
        <w:t xml:space="preserve"> </w:t>
      </w:r>
      <w:r w:rsidR="000A67CB" w:rsidRPr="006C65FA">
        <w:rPr>
          <w:sz w:val="28"/>
          <w:szCs w:val="28"/>
        </w:rPr>
        <w:t>(максимальн</w:t>
      </w:r>
      <w:r w:rsidR="00824EE3" w:rsidRPr="006C65FA">
        <w:rPr>
          <w:sz w:val="28"/>
          <w:szCs w:val="28"/>
        </w:rPr>
        <w:t>ой</w:t>
      </w:r>
      <w:r w:rsidR="000A67CB" w:rsidRPr="006C65FA">
        <w:rPr>
          <w:sz w:val="28"/>
          <w:szCs w:val="28"/>
        </w:rPr>
        <w:t xml:space="preserve">) </w:t>
      </w:r>
      <w:r w:rsidR="00754850" w:rsidRPr="006C65FA">
        <w:rPr>
          <w:sz w:val="28"/>
          <w:szCs w:val="28"/>
        </w:rPr>
        <w:t>цен</w:t>
      </w:r>
      <w:r w:rsidR="00824EE3" w:rsidRPr="006C65FA">
        <w:rPr>
          <w:sz w:val="28"/>
          <w:szCs w:val="28"/>
        </w:rPr>
        <w:t>е</w:t>
      </w:r>
      <w:r w:rsidR="00754850" w:rsidRPr="006C65FA">
        <w:rPr>
          <w:sz w:val="28"/>
          <w:szCs w:val="28"/>
        </w:rPr>
        <w:t>, сроки и иные условия приобретения продукции.</w:t>
      </w:r>
    </w:p>
    <w:p w14:paraId="1ABA869F" w14:textId="77777777" w:rsidR="00754850" w:rsidRPr="006C65FA" w:rsidRDefault="00625773" w:rsidP="006C65FA">
      <w:pPr>
        <w:spacing w:line="360" w:lineRule="auto"/>
        <w:ind w:firstLine="709"/>
        <w:jc w:val="both"/>
        <w:rPr>
          <w:sz w:val="28"/>
          <w:szCs w:val="28"/>
        </w:rPr>
      </w:pPr>
      <w:r>
        <w:rPr>
          <w:sz w:val="28"/>
          <w:szCs w:val="28"/>
        </w:rPr>
        <w:t>1</w:t>
      </w:r>
      <w:r w:rsidR="0071267D">
        <w:rPr>
          <w:sz w:val="28"/>
          <w:szCs w:val="28"/>
        </w:rPr>
        <w:t>9</w:t>
      </w:r>
      <w:r>
        <w:rPr>
          <w:sz w:val="28"/>
          <w:szCs w:val="28"/>
        </w:rPr>
        <w:t>.</w:t>
      </w:r>
      <w:r w:rsidR="00754850" w:rsidRPr="006C65FA">
        <w:rPr>
          <w:sz w:val="28"/>
          <w:szCs w:val="28"/>
        </w:rPr>
        <w:t xml:space="preserve"> Документация о закупке должна содержать:</w:t>
      </w:r>
    </w:p>
    <w:p w14:paraId="00CB4713" w14:textId="77777777" w:rsidR="00E6546C" w:rsidRPr="006C65FA" w:rsidRDefault="00E6546C" w:rsidP="006C65FA">
      <w:pPr>
        <w:autoSpaceDE w:val="0"/>
        <w:autoSpaceDN w:val="0"/>
        <w:adjustRightInd w:val="0"/>
        <w:spacing w:line="360" w:lineRule="auto"/>
        <w:ind w:firstLine="709"/>
        <w:jc w:val="both"/>
        <w:rPr>
          <w:sz w:val="28"/>
          <w:szCs w:val="28"/>
        </w:rPr>
      </w:pPr>
      <w:r w:rsidRPr="006C65FA">
        <w:rPr>
          <w:sz w:val="28"/>
          <w:szCs w:val="28"/>
        </w:rPr>
        <w:t xml:space="preserve">1) требования к качеству, техническим характеристикам </w:t>
      </w:r>
      <w:r w:rsidR="00E32CEA" w:rsidRPr="006C65FA">
        <w:rPr>
          <w:sz w:val="28"/>
          <w:szCs w:val="28"/>
        </w:rPr>
        <w:t>продукции</w:t>
      </w:r>
      <w:r w:rsidRPr="006C65FA">
        <w:rPr>
          <w:sz w:val="28"/>
          <w:szCs w:val="28"/>
        </w:rPr>
        <w:t xml:space="preserve">, </w:t>
      </w:r>
      <w:r w:rsidR="00E32CEA" w:rsidRPr="006C65FA">
        <w:rPr>
          <w:sz w:val="28"/>
          <w:szCs w:val="28"/>
        </w:rPr>
        <w:t xml:space="preserve">ее </w:t>
      </w:r>
      <w:r w:rsidRPr="006C65FA">
        <w:rPr>
          <w:sz w:val="28"/>
          <w:szCs w:val="28"/>
        </w:rPr>
        <w:t xml:space="preserve">безопасности, функциональным характеристикам (потребительским свойствам) </w:t>
      </w:r>
      <w:r w:rsidR="00E32CEA" w:rsidRPr="006C65FA">
        <w:rPr>
          <w:sz w:val="28"/>
          <w:szCs w:val="28"/>
        </w:rPr>
        <w:t>продукции</w:t>
      </w:r>
      <w:r w:rsidRPr="006C65FA">
        <w:rPr>
          <w:sz w:val="28"/>
          <w:szCs w:val="28"/>
        </w:rPr>
        <w:t xml:space="preserve">, к размерам, упаковке, отгрузке </w:t>
      </w:r>
      <w:r w:rsidR="00FA38A8">
        <w:rPr>
          <w:sz w:val="28"/>
          <w:szCs w:val="28"/>
        </w:rPr>
        <w:t>продукции</w:t>
      </w:r>
      <w:r w:rsidRPr="006C65FA">
        <w:rPr>
          <w:sz w:val="28"/>
          <w:szCs w:val="28"/>
        </w:rPr>
        <w:t xml:space="preserve">, к результатам работы и иные требования, связанные с определением соответствия </w:t>
      </w:r>
      <w:r w:rsidR="00FA38A8">
        <w:rPr>
          <w:sz w:val="28"/>
          <w:szCs w:val="28"/>
        </w:rPr>
        <w:t>продукции</w:t>
      </w:r>
      <w:r w:rsidRPr="006C65FA">
        <w:rPr>
          <w:sz w:val="28"/>
          <w:szCs w:val="28"/>
        </w:rPr>
        <w:t xml:space="preserve"> потребностям </w:t>
      </w:r>
      <w:r w:rsidR="003167A8" w:rsidRPr="006C65FA">
        <w:rPr>
          <w:sz w:val="28"/>
          <w:szCs w:val="28"/>
        </w:rPr>
        <w:t>Фонда</w:t>
      </w:r>
      <w:r w:rsidRPr="006C65FA">
        <w:rPr>
          <w:sz w:val="28"/>
          <w:szCs w:val="28"/>
        </w:rPr>
        <w:t xml:space="preserve">; </w:t>
      </w:r>
    </w:p>
    <w:p w14:paraId="1172580E" w14:textId="77777777" w:rsidR="00754850" w:rsidRPr="006C65FA" w:rsidRDefault="003A0BA9" w:rsidP="006C65FA">
      <w:pPr>
        <w:tabs>
          <w:tab w:val="left" w:pos="284"/>
        </w:tabs>
        <w:spacing w:line="360" w:lineRule="auto"/>
        <w:ind w:firstLine="709"/>
        <w:jc w:val="both"/>
        <w:rPr>
          <w:sz w:val="28"/>
          <w:szCs w:val="28"/>
        </w:rPr>
      </w:pPr>
      <w:r w:rsidRPr="006C65FA">
        <w:rPr>
          <w:sz w:val="28"/>
          <w:szCs w:val="28"/>
        </w:rPr>
        <w:t>2</w:t>
      </w:r>
      <w:r w:rsidR="00754850" w:rsidRPr="006C65FA">
        <w:rPr>
          <w:sz w:val="28"/>
          <w:szCs w:val="28"/>
        </w:rPr>
        <w:t xml:space="preserve">) </w:t>
      </w:r>
      <w:r w:rsidR="00D67E33" w:rsidRPr="006C65FA">
        <w:rPr>
          <w:sz w:val="28"/>
          <w:szCs w:val="28"/>
        </w:rPr>
        <w:t>форм</w:t>
      </w:r>
      <w:r w:rsidR="00B219C6" w:rsidRPr="006C65FA">
        <w:rPr>
          <w:sz w:val="28"/>
          <w:szCs w:val="28"/>
        </w:rPr>
        <w:t>у</w:t>
      </w:r>
      <w:r w:rsidR="00D67E33" w:rsidRPr="006C65FA">
        <w:rPr>
          <w:sz w:val="28"/>
          <w:szCs w:val="28"/>
        </w:rPr>
        <w:t xml:space="preserve"> заявки на участие в закупке либо </w:t>
      </w:r>
      <w:r w:rsidR="00754850" w:rsidRPr="006C65FA">
        <w:rPr>
          <w:sz w:val="28"/>
          <w:szCs w:val="28"/>
        </w:rPr>
        <w:t xml:space="preserve">требования к </w:t>
      </w:r>
      <w:r w:rsidR="00D67E33" w:rsidRPr="006C65FA">
        <w:rPr>
          <w:sz w:val="28"/>
          <w:szCs w:val="28"/>
        </w:rPr>
        <w:t xml:space="preserve">ее </w:t>
      </w:r>
      <w:r w:rsidR="00754850" w:rsidRPr="006C65FA">
        <w:rPr>
          <w:sz w:val="28"/>
          <w:szCs w:val="28"/>
        </w:rPr>
        <w:t xml:space="preserve">содержанию, форме и оформлению; </w:t>
      </w:r>
    </w:p>
    <w:p w14:paraId="6AA8D4BF" w14:textId="22AD7022" w:rsidR="00754850" w:rsidRPr="006C65FA" w:rsidRDefault="003A0BA9" w:rsidP="006C65FA">
      <w:pPr>
        <w:tabs>
          <w:tab w:val="left" w:pos="900"/>
        </w:tabs>
        <w:spacing w:line="360" w:lineRule="auto"/>
        <w:ind w:firstLine="709"/>
        <w:jc w:val="both"/>
        <w:rPr>
          <w:sz w:val="28"/>
          <w:szCs w:val="28"/>
        </w:rPr>
      </w:pPr>
      <w:r w:rsidRPr="006C65FA">
        <w:rPr>
          <w:sz w:val="28"/>
          <w:szCs w:val="28"/>
        </w:rPr>
        <w:t>3</w:t>
      </w:r>
      <w:r w:rsidR="00754850" w:rsidRPr="006C65FA">
        <w:rPr>
          <w:sz w:val="28"/>
          <w:szCs w:val="28"/>
        </w:rPr>
        <w:t xml:space="preserve">) требования к описанию участниками закупки </w:t>
      </w:r>
      <w:r w:rsidRPr="006C65FA">
        <w:rPr>
          <w:sz w:val="28"/>
          <w:szCs w:val="28"/>
        </w:rPr>
        <w:t>продукции</w:t>
      </w:r>
      <w:r w:rsidR="00754850" w:rsidRPr="006C65FA">
        <w:rPr>
          <w:sz w:val="28"/>
          <w:szCs w:val="28"/>
        </w:rPr>
        <w:t>, котор</w:t>
      </w:r>
      <w:r w:rsidRPr="006C65FA">
        <w:rPr>
          <w:sz w:val="28"/>
          <w:szCs w:val="28"/>
        </w:rPr>
        <w:t>ая</w:t>
      </w:r>
      <w:r w:rsidR="00754850" w:rsidRPr="006C65FA">
        <w:rPr>
          <w:sz w:val="28"/>
          <w:szCs w:val="28"/>
        </w:rPr>
        <w:t xml:space="preserve"> является предметом закупки, е</w:t>
      </w:r>
      <w:r w:rsidRPr="006C65FA">
        <w:rPr>
          <w:sz w:val="28"/>
          <w:szCs w:val="28"/>
        </w:rPr>
        <w:t>е</w:t>
      </w:r>
      <w:r w:rsidR="00754850" w:rsidRPr="006C65FA">
        <w:rPr>
          <w:sz w:val="28"/>
          <w:szCs w:val="28"/>
        </w:rPr>
        <w:t xml:space="preserve"> функциональных характеристик (потребительских свойств), количественных и качественных характеристик;</w:t>
      </w:r>
    </w:p>
    <w:p w14:paraId="69F6898D" w14:textId="77777777" w:rsidR="00754850" w:rsidRPr="006C65FA" w:rsidRDefault="003A0BA9" w:rsidP="006C65FA">
      <w:pPr>
        <w:tabs>
          <w:tab w:val="left" w:pos="900"/>
        </w:tabs>
        <w:spacing w:line="360" w:lineRule="auto"/>
        <w:ind w:firstLine="709"/>
        <w:jc w:val="both"/>
        <w:rPr>
          <w:sz w:val="28"/>
          <w:szCs w:val="28"/>
        </w:rPr>
      </w:pPr>
      <w:r w:rsidRPr="006C65FA">
        <w:rPr>
          <w:sz w:val="28"/>
          <w:szCs w:val="28"/>
        </w:rPr>
        <w:t>4</w:t>
      </w:r>
      <w:r w:rsidR="00754850" w:rsidRPr="006C65FA">
        <w:rPr>
          <w:sz w:val="28"/>
          <w:szCs w:val="28"/>
        </w:rPr>
        <w:t>) место, условия и сроки (периоды) поставки продукции;</w:t>
      </w:r>
    </w:p>
    <w:p w14:paraId="3207C66F" w14:textId="77777777" w:rsidR="00754850" w:rsidRPr="006C65FA" w:rsidRDefault="003A0BA9" w:rsidP="006C65FA">
      <w:pPr>
        <w:spacing w:line="360" w:lineRule="auto"/>
        <w:ind w:firstLine="709"/>
        <w:jc w:val="both"/>
        <w:rPr>
          <w:sz w:val="28"/>
          <w:szCs w:val="28"/>
        </w:rPr>
      </w:pPr>
      <w:r w:rsidRPr="006C65FA">
        <w:rPr>
          <w:sz w:val="28"/>
          <w:szCs w:val="28"/>
        </w:rPr>
        <w:t>5</w:t>
      </w:r>
      <w:r w:rsidR="00754850" w:rsidRPr="006C65FA">
        <w:rPr>
          <w:sz w:val="28"/>
          <w:szCs w:val="28"/>
        </w:rPr>
        <w:t xml:space="preserve">) сведения о начальной </w:t>
      </w:r>
      <w:r w:rsidRPr="006C65FA">
        <w:rPr>
          <w:sz w:val="28"/>
          <w:szCs w:val="28"/>
        </w:rPr>
        <w:t xml:space="preserve">(максимальной) </w:t>
      </w:r>
      <w:r w:rsidR="00754850" w:rsidRPr="006C65FA">
        <w:rPr>
          <w:sz w:val="28"/>
          <w:szCs w:val="28"/>
        </w:rPr>
        <w:t>цене договора (цене лота) либо цене единицы продукции в случае, предусмотренном пункт</w:t>
      </w:r>
      <w:r w:rsidR="0052775F" w:rsidRPr="006C65FA">
        <w:rPr>
          <w:sz w:val="28"/>
          <w:szCs w:val="28"/>
        </w:rPr>
        <w:t>ом</w:t>
      </w:r>
      <w:r w:rsidR="00754850" w:rsidRPr="006C65FA">
        <w:rPr>
          <w:sz w:val="28"/>
          <w:szCs w:val="28"/>
        </w:rPr>
        <w:t xml:space="preserve"> </w:t>
      </w:r>
      <w:r w:rsidR="00E9088B">
        <w:rPr>
          <w:sz w:val="28"/>
          <w:szCs w:val="28"/>
        </w:rPr>
        <w:t>7</w:t>
      </w:r>
      <w:r w:rsidR="00754850" w:rsidRPr="006C65FA">
        <w:rPr>
          <w:sz w:val="28"/>
          <w:szCs w:val="28"/>
        </w:rPr>
        <w:t xml:space="preserve"> </w:t>
      </w:r>
      <w:r w:rsidR="00314205" w:rsidRPr="006C65FA">
        <w:rPr>
          <w:sz w:val="28"/>
          <w:szCs w:val="28"/>
        </w:rPr>
        <w:t xml:space="preserve">настоящего </w:t>
      </w:r>
      <w:r w:rsidR="00754850" w:rsidRPr="006C65FA">
        <w:rPr>
          <w:sz w:val="28"/>
          <w:szCs w:val="28"/>
        </w:rPr>
        <w:t>Положения;</w:t>
      </w:r>
    </w:p>
    <w:p w14:paraId="6F544C7D" w14:textId="77777777" w:rsidR="00754850" w:rsidRPr="006C65FA" w:rsidRDefault="00754850" w:rsidP="006C65FA">
      <w:pPr>
        <w:numPr>
          <w:ilvl w:val="0"/>
          <w:numId w:val="4"/>
        </w:numPr>
        <w:tabs>
          <w:tab w:val="left" w:pos="900"/>
        </w:tabs>
        <w:spacing w:line="360" w:lineRule="auto"/>
        <w:ind w:left="0" w:firstLine="709"/>
        <w:jc w:val="both"/>
        <w:rPr>
          <w:sz w:val="28"/>
          <w:szCs w:val="28"/>
        </w:rPr>
      </w:pPr>
      <w:r w:rsidRPr="006C65FA">
        <w:rPr>
          <w:sz w:val="28"/>
          <w:szCs w:val="28"/>
        </w:rPr>
        <w:t>форм</w:t>
      </w:r>
      <w:r w:rsidR="000A0F12" w:rsidRPr="006C65FA">
        <w:rPr>
          <w:sz w:val="28"/>
          <w:szCs w:val="28"/>
        </w:rPr>
        <w:t>у</w:t>
      </w:r>
      <w:r w:rsidRPr="006C65FA">
        <w:rPr>
          <w:sz w:val="28"/>
          <w:szCs w:val="28"/>
        </w:rPr>
        <w:t>, сроки и порядок оплаты продукции;</w:t>
      </w:r>
    </w:p>
    <w:p w14:paraId="10075225" w14:textId="6D03AA45" w:rsidR="00754850" w:rsidRPr="006C65FA" w:rsidRDefault="00754850" w:rsidP="006C65FA">
      <w:pPr>
        <w:numPr>
          <w:ilvl w:val="0"/>
          <w:numId w:val="4"/>
        </w:numPr>
        <w:tabs>
          <w:tab w:val="left" w:pos="900"/>
        </w:tabs>
        <w:spacing w:line="360" w:lineRule="auto"/>
        <w:ind w:left="0" w:firstLine="709"/>
        <w:jc w:val="both"/>
        <w:rPr>
          <w:sz w:val="28"/>
          <w:szCs w:val="28"/>
        </w:rPr>
      </w:pPr>
      <w:r w:rsidRPr="006C65FA">
        <w:rPr>
          <w:sz w:val="28"/>
          <w:szCs w:val="28"/>
        </w:rPr>
        <w:t xml:space="preserve"> порядок формирования цены договора </w:t>
      </w:r>
      <w:r w:rsidR="005A2B16" w:rsidRPr="006C65FA">
        <w:rPr>
          <w:sz w:val="28"/>
          <w:szCs w:val="28"/>
        </w:rPr>
        <w:t>либо цены единицы продукции в</w:t>
      </w:r>
      <w:r w:rsidR="0026676B">
        <w:rPr>
          <w:sz w:val="28"/>
          <w:szCs w:val="28"/>
        </w:rPr>
        <w:t> </w:t>
      </w:r>
      <w:r w:rsidR="005A2B16" w:rsidRPr="006C65FA">
        <w:rPr>
          <w:sz w:val="28"/>
          <w:szCs w:val="28"/>
        </w:rPr>
        <w:t>случае, предусмотренном пункт</w:t>
      </w:r>
      <w:r w:rsidR="0052775F" w:rsidRPr="006C65FA">
        <w:rPr>
          <w:sz w:val="28"/>
          <w:szCs w:val="28"/>
        </w:rPr>
        <w:t>ом</w:t>
      </w:r>
      <w:r w:rsidR="005A2B16" w:rsidRPr="006C65FA">
        <w:rPr>
          <w:sz w:val="28"/>
          <w:szCs w:val="28"/>
        </w:rPr>
        <w:t xml:space="preserve"> </w:t>
      </w:r>
      <w:r w:rsidR="00C13409">
        <w:rPr>
          <w:sz w:val="28"/>
          <w:szCs w:val="28"/>
        </w:rPr>
        <w:t>7</w:t>
      </w:r>
      <w:r w:rsidR="005A2B16" w:rsidRPr="006C65FA">
        <w:rPr>
          <w:sz w:val="28"/>
          <w:szCs w:val="28"/>
        </w:rPr>
        <w:t xml:space="preserve"> настоящего Положения </w:t>
      </w:r>
      <w:r w:rsidRPr="006C65FA">
        <w:rPr>
          <w:sz w:val="28"/>
          <w:szCs w:val="28"/>
        </w:rPr>
        <w:t>(с учетом или без учета расходов на перевозку, страхование, уплату таможенных пошлин, налогов и других обязательных платежей);</w:t>
      </w:r>
    </w:p>
    <w:p w14:paraId="03E71D4D" w14:textId="40A7FB4C" w:rsidR="00754850" w:rsidRPr="006C65FA" w:rsidRDefault="00754850" w:rsidP="006C65FA">
      <w:pPr>
        <w:numPr>
          <w:ilvl w:val="0"/>
          <w:numId w:val="4"/>
        </w:numPr>
        <w:tabs>
          <w:tab w:val="left" w:pos="900"/>
        </w:tabs>
        <w:spacing w:line="360" w:lineRule="auto"/>
        <w:ind w:left="0" w:firstLine="709"/>
        <w:jc w:val="both"/>
        <w:rPr>
          <w:sz w:val="28"/>
          <w:szCs w:val="28"/>
        </w:rPr>
      </w:pPr>
      <w:r w:rsidRPr="006C65FA">
        <w:rPr>
          <w:sz w:val="28"/>
          <w:szCs w:val="28"/>
        </w:rPr>
        <w:lastRenderedPageBreak/>
        <w:t xml:space="preserve"> порядок, место, дат</w:t>
      </w:r>
      <w:r w:rsidR="000A0F12" w:rsidRPr="006C65FA">
        <w:rPr>
          <w:sz w:val="28"/>
          <w:szCs w:val="28"/>
        </w:rPr>
        <w:t>у</w:t>
      </w:r>
      <w:r w:rsidRPr="006C65FA">
        <w:rPr>
          <w:sz w:val="28"/>
          <w:szCs w:val="28"/>
        </w:rPr>
        <w:t xml:space="preserve"> начала и окончания срока подачи заявок на участие в</w:t>
      </w:r>
      <w:r w:rsidR="0026676B">
        <w:rPr>
          <w:sz w:val="28"/>
          <w:szCs w:val="28"/>
        </w:rPr>
        <w:t> </w:t>
      </w:r>
      <w:r w:rsidRPr="006C65FA">
        <w:rPr>
          <w:sz w:val="28"/>
          <w:szCs w:val="28"/>
        </w:rPr>
        <w:t>закупке;</w:t>
      </w:r>
    </w:p>
    <w:p w14:paraId="545BCDDE" w14:textId="77777777" w:rsidR="00754850" w:rsidRPr="006C65FA" w:rsidRDefault="00754850" w:rsidP="006C65FA">
      <w:pPr>
        <w:numPr>
          <w:ilvl w:val="0"/>
          <w:numId w:val="4"/>
        </w:numPr>
        <w:tabs>
          <w:tab w:val="left" w:pos="900"/>
        </w:tabs>
        <w:spacing w:line="360" w:lineRule="auto"/>
        <w:ind w:left="0" w:firstLine="709"/>
        <w:jc w:val="both"/>
        <w:rPr>
          <w:sz w:val="28"/>
          <w:szCs w:val="28"/>
        </w:rPr>
      </w:pPr>
      <w:r w:rsidRPr="006C65FA">
        <w:rPr>
          <w:sz w:val="28"/>
          <w:szCs w:val="28"/>
        </w:rPr>
        <w:t xml:space="preserve">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60F58EA5" w14:textId="77777777" w:rsidR="00754850" w:rsidRPr="006C65FA" w:rsidRDefault="00A47B7E" w:rsidP="006C65FA">
      <w:pPr>
        <w:numPr>
          <w:ilvl w:val="0"/>
          <w:numId w:val="4"/>
        </w:numPr>
        <w:tabs>
          <w:tab w:val="left" w:pos="900"/>
        </w:tabs>
        <w:spacing w:line="360" w:lineRule="auto"/>
        <w:ind w:left="0" w:firstLine="709"/>
        <w:jc w:val="both"/>
        <w:rPr>
          <w:sz w:val="28"/>
          <w:szCs w:val="28"/>
        </w:rPr>
      </w:pPr>
      <w:r w:rsidRPr="006C65FA">
        <w:rPr>
          <w:sz w:val="28"/>
          <w:szCs w:val="28"/>
        </w:rPr>
        <w:t xml:space="preserve"> </w:t>
      </w:r>
      <w:r w:rsidR="00754850" w:rsidRPr="006C65FA">
        <w:rPr>
          <w:sz w:val="28"/>
          <w:szCs w:val="28"/>
        </w:rPr>
        <w:t>формы, порядок, дат</w:t>
      </w:r>
      <w:r w:rsidR="00B236D4" w:rsidRPr="006C65FA">
        <w:rPr>
          <w:sz w:val="28"/>
          <w:szCs w:val="28"/>
        </w:rPr>
        <w:t>у</w:t>
      </w:r>
      <w:r w:rsidR="00754850" w:rsidRPr="006C65FA">
        <w:rPr>
          <w:sz w:val="28"/>
          <w:szCs w:val="28"/>
        </w:rPr>
        <w:t xml:space="preserve"> начала и окончания срока предоставления участникам закупки разъяснений положений документации о закупке;</w:t>
      </w:r>
    </w:p>
    <w:p w14:paraId="476E3758" w14:textId="1226562E" w:rsidR="00B06FC9" w:rsidRPr="002D0C09" w:rsidRDefault="00A47B7E" w:rsidP="008966DE">
      <w:pPr>
        <w:numPr>
          <w:ilvl w:val="0"/>
          <w:numId w:val="4"/>
        </w:numPr>
        <w:tabs>
          <w:tab w:val="left" w:pos="900"/>
        </w:tabs>
        <w:spacing w:line="360" w:lineRule="auto"/>
        <w:ind w:left="0" w:firstLine="709"/>
        <w:jc w:val="both"/>
        <w:rPr>
          <w:sz w:val="28"/>
          <w:szCs w:val="28"/>
        </w:rPr>
      </w:pPr>
      <w:r w:rsidRPr="006C65FA">
        <w:rPr>
          <w:sz w:val="28"/>
          <w:szCs w:val="28"/>
        </w:rPr>
        <w:t xml:space="preserve"> </w:t>
      </w:r>
      <w:r w:rsidR="00853A43" w:rsidRPr="002D0C09">
        <w:rPr>
          <w:sz w:val="28"/>
          <w:szCs w:val="28"/>
        </w:rPr>
        <w:t>место, порядок, дат</w:t>
      </w:r>
      <w:r w:rsidR="00C304A2">
        <w:rPr>
          <w:sz w:val="28"/>
          <w:szCs w:val="28"/>
        </w:rPr>
        <w:t>у</w:t>
      </w:r>
      <w:r w:rsidR="00853A43" w:rsidRPr="002D0C09">
        <w:rPr>
          <w:sz w:val="28"/>
          <w:szCs w:val="28"/>
        </w:rPr>
        <w:t xml:space="preserve"> и время вскрытия конвертов с заявками на участие в</w:t>
      </w:r>
      <w:r w:rsidR="0026676B">
        <w:rPr>
          <w:sz w:val="28"/>
          <w:szCs w:val="28"/>
        </w:rPr>
        <w:t> </w:t>
      </w:r>
      <w:r w:rsidR="00853A43" w:rsidRPr="002D0C09">
        <w:rPr>
          <w:sz w:val="28"/>
          <w:szCs w:val="28"/>
        </w:rPr>
        <w:t>закупке или рассмотрение заявок на участие в</w:t>
      </w:r>
      <w:r w:rsidR="00BA1EA0">
        <w:rPr>
          <w:sz w:val="28"/>
          <w:szCs w:val="28"/>
        </w:rPr>
        <w:t xml:space="preserve"> закупке</w:t>
      </w:r>
      <w:r w:rsidR="00853A43" w:rsidRPr="002D0C09">
        <w:rPr>
          <w:sz w:val="28"/>
          <w:szCs w:val="28"/>
        </w:rPr>
        <w:t>, направленных в электронной форме, если подача заявок в электронной форме предусмотрена документацией</w:t>
      </w:r>
      <w:r w:rsidR="00BA1EA0">
        <w:rPr>
          <w:sz w:val="28"/>
          <w:szCs w:val="28"/>
        </w:rPr>
        <w:t xml:space="preserve"> о</w:t>
      </w:r>
      <w:r w:rsidR="0026676B">
        <w:rPr>
          <w:sz w:val="28"/>
          <w:szCs w:val="28"/>
        </w:rPr>
        <w:t> </w:t>
      </w:r>
      <w:r w:rsidR="00BA1EA0">
        <w:rPr>
          <w:sz w:val="28"/>
          <w:szCs w:val="28"/>
        </w:rPr>
        <w:t>закупке</w:t>
      </w:r>
      <w:r w:rsidR="00B06FC9" w:rsidRPr="002D0C09">
        <w:rPr>
          <w:sz w:val="28"/>
          <w:szCs w:val="28"/>
        </w:rPr>
        <w:t>;</w:t>
      </w:r>
    </w:p>
    <w:p w14:paraId="6A4DF7EB" w14:textId="441BBABB" w:rsidR="007E4B2A" w:rsidRPr="00B06FC9" w:rsidRDefault="003A0BA9" w:rsidP="00671E48">
      <w:pPr>
        <w:spacing w:line="360" w:lineRule="auto"/>
        <w:ind w:firstLine="709"/>
        <w:jc w:val="both"/>
        <w:rPr>
          <w:sz w:val="28"/>
          <w:szCs w:val="28"/>
        </w:rPr>
      </w:pPr>
      <w:r w:rsidRPr="00B06FC9">
        <w:rPr>
          <w:sz w:val="28"/>
          <w:szCs w:val="28"/>
        </w:rPr>
        <w:t>12</w:t>
      </w:r>
      <w:r w:rsidR="00754850" w:rsidRPr="00B06FC9">
        <w:rPr>
          <w:sz w:val="28"/>
          <w:szCs w:val="28"/>
        </w:rPr>
        <w:t>) место и дат</w:t>
      </w:r>
      <w:r w:rsidR="00280393" w:rsidRPr="00B06FC9">
        <w:rPr>
          <w:sz w:val="28"/>
          <w:szCs w:val="28"/>
        </w:rPr>
        <w:t>у</w:t>
      </w:r>
      <w:r w:rsidR="00754850" w:rsidRPr="00B06FC9">
        <w:rPr>
          <w:sz w:val="28"/>
          <w:szCs w:val="28"/>
        </w:rPr>
        <w:t xml:space="preserve"> рассмотрения предложений (заявок) участников закупки и</w:t>
      </w:r>
      <w:r w:rsidR="00880447">
        <w:rPr>
          <w:sz w:val="28"/>
          <w:szCs w:val="28"/>
        </w:rPr>
        <w:t> </w:t>
      </w:r>
      <w:r w:rsidR="00754850" w:rsidRPr="00B06FC9">
        <w:rPr>
          <w:sz w:val="28"/>
          <w:szCs w:val="28"/>
        </w:rPr>
        <w:t>подведения итогов закупки;</w:t>
      </w:r>
    </w:p>
    <w:p w14:paraId="4C2CE11D" w14:textId="77777777" w:rsidR="007E4B2A" w:rsidRPr="00B06FC9" w:rsidRDefault="003A0BA9" w:rsidP="006C65FA">
      <w:pPr>
        <w:tabs>
          <w:tab w:val="left" w:pos="900"/>
        </w:tabs>
        <w:spacing w:line="360" w:lineRule="auto"/>
        <w:ind w:firstLine="709"/>
        <w:jc w:val="both"/>
        <w:rPr>
          <w:sz w:val="28"/>
          <w:szCs w:val="28"/>
        </w:rPr>
      </w:pPr>
      <w:r w:rsidRPr="00B06FC9">
        <w:rPr>
          <w:sz w:val="28"/>
          <w:szCs w:val="28"/>
        </w:rPr>
        <w:t>13</w:t>
      </w:r>
      <w:r w:rsidR="00754850" w:rsidRPr="00B06FC9">
        <w:rPr>
          <w:sz w:val="28"/>
          <w:szCs w:val="28"/>
        </w:rPr>
        <w:t>) критерии оценки и сопоставления заявок на участие в закупке;</w:t>
      </w:r>
    </w:p>
    <w:p w14:paraId="70C50134" w14:textId="77777777" w:rsidR="007E4B2A" w:rsidRPr="00B06FC9" w:rsidRDefault="003A0BA9" w:rsidP="006C65FA">
      <w:pPr>
        <w:tabs>
          <w:tab w:val="left" w:pos="900"/>
        </w:tabs>
        <w:spacing w:line="360" w:lineRule="auto"/>
        <w:ind w:firstLine="709"/>
        <w:jc w:val="both"/>
        <w:rPr>
          <w:sz w:val="28"/>
          <w:szCs w:val="28"/>
        </w:rPr>
      </w:pPr>
      <w:r w:rsidRPr="00B06FC9">
        <w:rPr>
          <w:sz w:val="28"/>
          <w:szCs w:val="28"/>
        </w:rPr>
        <w:t>14</w:t>
      </w:r>
      <w:r w:rsidR="00754850" w:rsidRPr="00B06FC9">
        <w:rPr>
          <w:sz w:val="28"/>
          <w:szCs w:val="28"/>
        </w:rPr>
        <w:t>) порядок оценки и сопоставления заявок на участие в закупке;</w:t>
      </w:r>
    </w:p>
    <w:p w14:paraId="50CC28C4" w14:textId="77777777" w:rsidR="007E4B2A" w:rsidRPr="00853A43" w:rsidRDefault="003A0BA9" w:rsidP="006C65FA">
      <w:pPr>
        <w:spacing w:line="360" w:lineRule="auto"/>
        <w:ind w:firstLine="709"/>
        <w:jc w:val="both"/>
        <w:rPr>
          <w:sz w:val="28"/>
          <w:szCs w:val="28"/>
        </w:rPr>
      </w:pPr>
      <w:r w:rsidRPr="00B06FC9">
        <w:rPr>
          <w:sz w:val="28"/>
          <w:szCs w:val="28"/>
        </w:rPr>
        <w:t>15</w:t>
      </w:r>
      <w:r w:rsidR="00754850" w:rsidRPr="00B06FC9">
        <w:rPr>
          <w:sz w:val="28"/>
          <w:szCs w:val="28"/>
        </w:rPr>
        <w:t>) проект до</w:t>
      </w:r>
      <w:r w:rsidR="00754850" w:rsidRPr="00853A43">
        <w:rPr>
          <w:sz w:val="28"/>
          <w:szCs w:val="28"/>
        </w:rPr>
        <w:t>говора</w:t>
      </w:r>
      <w:r w:rsidR="00261575" w:rsidRPr="00853A43">
        <w:rPr>
          <w:sz w:val="28"/>
          <w:szCs w:val="28"/>
        </w:rPr>
        <w:t>.</w:t>
      </w:r>
      <w:r w:rsidR="00754850" w:rsidRPr="00853A43">
        <w:rPr>
          <w:sz w:val="28"/>
          <w:szCs w:val="28"/>
        </w:rPr>
        <w:t xml:space="preserve"> </w:t>
      </w:r>
    </w:p>
    <w:p w14:paraId="4344D13A" w14:textId="76D77FA2" w:rsidR="007E4B2A" w:rsidRPr="006C65FA" w:rsidRDefault="0071267D" w:rsidP="006C65FA">
      <w:pPr>
        <w:tabs>
          <w:tab w:val="left" w:pos="900"/>
        </w:tabs>
        <w:spacing w:line="360" w:lineRule="auto"/>
        <w:ind w:firstLine="709"/>
        <w:jc w:val="both"/>
        <w:rPr>
          <w:sz w:val="28"/>
          <w:szCs w:val="28"/>
        </w:rPr>
      </w:pPr>
      <w:r>
        <w:rPr>
          <w:sz w:val="28"/>
          <w:szCs w:val="28"/>
        </w:rPr>
        <w:t>20</w:t>
      </w:r>
      <w:r w:rsidR="00602275" w:rsidRPr="00853A43">
        <w:rPr>
          <w:sz w:val="28"/>
          <w:szCs w:val="28"/>
        </w:rPr>
        <w:t>.</w:t>
      </w:r>
      <w:r w:rsidR="00314205" w:rsidRPr="00853A43">
        <w:rPr>
          <w:sz w:val="28"/>
          <w:szCs w:val="28"/>
        </w:rPr>
        <w:t xml:space="preserve"> </w:t>
      </w:r>
      <w:r w:rsidR="00754850" w:rsidRPr="00853A43">
        <w:rPr>
          <w:sz w:val="28"/>
          <w:szCs w:val="28"/>
        </w:rPr>
        <w:t>В случае проведения конкурса по нескольким лотам в документации о</w:t>
      </w:r>
      <w:r w:rsidR="00930E47">
        <w:rPr>
          <w:sz w:val="28"/>
          <w:szCs w:val="28"/>
        </w:rPr>
        <w:t> </w:t>
      </w:r>
      <w:r w:rsidR="00754850" w:rsidRPr="00853A43">
        <w:rPr>
          <w:sz w:val="28"/>
          <w:szCs w:val="28"/>
        </w:rPr>
        <w:t>закупке предмет, нача</w:t>
      </w:r>
      <w:r w:rsidR="00754850" w:rsidRPr="006C65FA">
        <w:rPr>
          <w:sz w:val="28"/>
          <w:szCs w:val="28"/>
        </w:rPr>
        <w:t xml:space="preserve">льная (максимальная) цена или цена единицы продукции </w:t>
      </w:r>
      <w:r w:rsidR="00930E47">
        <w:rPr>
          <w:sz w:val="28"/>
          <w:szCs w:val="28"/>
        </w:rPr>
        <w:t xml:space="preserve">                  </w:t>
      </w:r>
      <w:r w:rsidR="006C29A5" w:rsidRPr="006C65FA">
        <w:rPr>
          <w:sz w:val="28"/>
          <w:szCs w:val="28"/>
        </w:rPr>
        <w:t>(</w:t>
      </w:r>
      <w:r w:rsidR="00754850" w:rsidRPr="006C65FA">
        <w:rPr>
          <w:sz w:val="28"/>
          <w:szCs w:val="28"/>
        </w:rPr>
        <w:t>в случае, предусмо</w:t>
      </w:r>
      <w:r w:rsidR="006C29A5" w:rsidRPr="006C65FA">
        <w:rPr>
          <w:sz w:val="28"/>
          <w:szCs w:val="28"/>
        </w:rPr>
        <w:t>тренном пункт</w:t>
      </w:r>
      <w:r w:rsidR="0052775F" w:rsidRPr="006C65FA">
        <w:rPr>
          <w:sz w:val="28"/>
          <w:szCs w:val="28"/>
        </w:rPr>
        <w:t>ом</w:t>
      </w:r>
      <w:r w:rsidR="006C29A5" w:rsidRPr="006C65FA">
        <w:rPr>
          <w:sz w:val="28"/>
          <w:szCs w:val="28"/>
        </w:rPr>
        <w:t xml:space="preserve"> </w:t>
      </w:r>
      <w:r w:rsidR="00AF20A4">
        <w:rPr>
          <w:sz w:val="28"/>
          <w:szCs w:val="28"/>
        </w:rPr>
        <w:t>7</w:t>
      </w:r>
      <w:r w:rsidR="006C29A5" w:rsidRPr="006C65FA">
        <w:rPr>
          <w:sz w:val="28"/>
          <w:szCs w:val="28"/>
        </w:rPr>
        <w:t xml:space="preserve"> настоящего</w:t>
      </w:r>
      <w:r w:rsidR="00754850" w:rsidRPr="006C65FA">
        <w:rPr>
          <w:sz w:val="28"/>
          <w:szCs w:val="28"/>
        </w:rPr>
        <w:t xml:space="preserve"> Положения), сроки и иные условия приобретения продукции</w:t>
      </w:r>
      <w:r w:rsidR="006C29A5" w:rsidRPr="006C65FA">
        <w:rPr>
          <w:sz w:val="28"/>
          <w:szCs w:val="28"/>
        </w:rPr>
        <w:t xml:space="preserve"> указываются отдельно в отношении каждого лота</w:t>
      </w:r>
      <w:r w:rsidR="00754850" w:rsidRPr="006C65FA">
        <w:rPr>
          <w:sz w:val="28"/>
          <w:szCs w:val="28"/>
        </w:rPr>
        <w:t xml:space="preserve">. </w:t>
      </w:r>
      <w:r w:rsidR="006C29A5" w:rsidRPr="006C65FA">
        <w:rPr>
          <w:sz w:val="28"/>
          <w:szCs w:val="28"/>
        </w:rPr>
        <w:t xml:space="preserve">Договор </w:t>
      </w:r>
      <w:r w:rsidR="006D6BB1">
        <w:rPr>
          <w:sz w:val="28"/>
          <w:szCs w:val="28"/>
        </w:rPr>
        <w:t xml:space="preserve">может </w:t>
      </w:r>
      <w:r w:rsidR="006C29A5" w:rsidRPr="006C65FA">
        <w:rPr>
          <w:sz w:val="28"/>
          <w:szCs w:val="28"/>
        </w:rPr>
        <w:t>заключа</w:t>
      </w:r>
      <w:r w:rsidR="006D6BB1">
        <w:rPr>
          <w:sz w:val="28"/>
          <w:szCs w:val="28"/>
        </w:rPr>
        <w:t>ться</w:t>
      </w:r>
      <w:r w:rsidR="006C29A5" w:rsidRPr="006C65FA">
        <w:rPr>
          <w:sz w:val="28"/>
          <w:szCs w:val="28"/>
        </w:rPr>
        <w:t xml:space="preserve"> отдельно в</w:t>
      </w:r>
      <w:r w:rsidR="00754850" w:rsidRPr="006C65FA">
        <w:rPr>
          <w:sz w:val="28"/>
          <w:szCs w:val="28"/>
        </w:rPr>
        <w:t xml:space="preserve"> отношении каждого лота. </w:t>
      </w:r>
    </w:p>
    <w:p w14:paraId="421B78BC" w14:textId="77777777" w:rsidR="007E4B2A" w:rsidRPr="006C65FA" w:rsidRDefault="00602275" w:rsidP="006C65FA">
      <w:pPr>
        <w:tabs>
          <w:tab w:val="left" w:pos="900"/>
        </w:tabs>
        <w:spacing w:line="360" w:lineRule="auto"/>
        <w:ind w:firstLine="709"/>
        <w:jc w:val="both"/>
        <w:rPr>
          <w:sz w:val="28"/>
          <w:szCs w:val="28"/>
        </w:rPr>
      </w:pPr>
      <w:r>
        <w:rPr>
          <w:sz w:val="28"/>
          <w:szCs w:val="28"/>
        </w:rPr>
        <w:t>2</w:t>
      </w:r>
      <w:r w:rsidR="0071267D">
        <w:rPr>
          <w:sz w:val="28"/>
          <w:szCs w:val="28"/>
        </w:rPr>
        <w:t>1</w:t>
      </w:r>
      <w:r>
        <w:rPr>
          <w:sz w:val="28"/>
          <w:szCs w:val="28"/>
        </w:rPr>
        <w:t>.</w:t>
      </w:r>
      <w:r w:rsidR="00754850" w:rsidRPr="006C65FA">
        <w:rPr>
          <w:sz w:val="28"/>
          <w:szCs w:val="28"/>
        </w:rPr>
        <w:t xml:space="preserve"> Документация о закупке</w:t>
      </w:r>
      <w:r w:rsidR="00406140" w:rsidRPr="006C65FA">
        <w:rPr>
          <w:sz w:val="28"/>
          <w:szCs w:val="28"/>
        </w:rPr>
        <w:t xml:space="preserve"> </w:t>
      </w:r>
      <w:r w:rsidR="00754850" w:rsidRPr="006C65FA">
        <w:rPr>
          <w:sz w:val="28"/>
          <w:szCs w:val="28"/>
        </w:rPr>
        <w:t xml:space="preserve">наряду со </w:t>
      </w:r>
      <w:r w:rsidR="006C29A5" w:rsidRPr="006C65FA">
        <w:rPr>
          <w:sz w:val="28"/>
          <w:szCs w:val="28"/>
        </w:rPr>
        <w:t>сведениями, указанными в пункте </w:t>
      </w:r>
      <w:r w:rsidR="008B738A">
        <w:rPr>
          <w:sz w:val="28"/>
          <w:szCs w:val="28"/>
        </w:rPr>
        <w:t>1</w:t>
      </w:r>
      <w:r w:rsidR="00982639">
        <w:rPr>
          <w:sz w:val="28"/>
          <w:szCs w:val="28"/>
        </w:rPr>
        <w:t>9</w:t>
      </w:r>
      <w:r w:rsidR="00754850" w:rsidRPr="006C65FA">
        <w:rPr>
          <w:sz w:val="28"/>
          <w:szCs w:val="28"/>
        </w:rPr>
        <w:t xml:space="preserve"> </w:t>
      </w:r>
      <w:r w:rsidR="006C29A5" w:rsidRPr="006C65FA">
        <w:rPr>
          <w:sz w:val="28"/>
          <w:szCs w:val="28"/>
        </w:rPr>
        <w:t xml:space="preserve">настоящего </w:t>
      </w:r>
      <w:r w:rsidR="00754850" w:rsidRPr="006C65FA">
        <w:rPr>
          <w:sz w:val="28"/>
          <w:szCs w:val="28"/>
        </w:rPr>
        <w:t>Положения, может содержать:</w:t>
      </w:r>
    </w:p>
    <w:p w14:paraId="32F395E5" w14:textId="77777777" w:rsidR="007E4B2A" w:rsidRPr="006C65FA" w:rsidRDefault="00754850" w:rsidP="006C65FA">
      <w:pPr>
        <w:tabs>
          <w:tab w:val="left" w:pos="900"/>
        </w:tabs>
        <w:spacing w:line="360" w:lineRule="auto"/>
        <w:ind w:firstLine="709"/>
        <w:jc w:val="both"/>
        <w:rPr>
          <w:sz w:val="28"/>
          <w:szCs w:val="28"/>
        </w:rPr>
      </w:pPr>
      <w:r w:rsidRPr="006C65FA">
        <w:rPr>
          <w:sz w:val="28"/>
          <w:szCs w:val="28"/>
        </w:rPr>
        <w:t>1) условия допуска к участию в закупке;</w:t>
      </w:r>
    </w:p>
    <w:p w14:paraId="45CA449D" w14:textId="77777777" w:rsidR="007E4B2A" w:rsidRPr="006C65FA" w:rsidRDefault="00754850" w:rsidP="006C65FA">
      <w:pPr>
        <w:tabs>
          <w:tab w:val="left" w:pos="900"/>
        </w:tabs>
        <w:spacing w:line="360" w:lineRule="auto"/>
        <w:ind w:firstLine="709"/>
        <w:jc w:val="both"/>
        <w:rPr>
          <w:sz w:val="28"/>
          <w:szCs w:val="28"/>
        </w:rPr>
      </w:pPr>
      <w:r w:rsidRPr="006C65FA">
        <w:rPr>
          <w:sz w:val="28"/>
          <w:szCs w:val="28"/>
        </w:rPr>
        <w:t xml:space="preserve">2) размер обеспечения </w:t>
      </w:r>
      <w:r w:rsidR="006C29A5" w:rsidRPr="006C65FA">
        <w:rPr>
          <w:sz w:val="28"/>
          <w:szCs w:val="28"/>
        </w:rPr>
        <w:t>заявки на участие в закупке</w:t>
      </w:r>
      <w:r w:rsidRPr="006C65FA">
        <w:rPr>
          <w:sz w:val="28"/>
          <w:szCs w:val="28"/>
        </w:rPr>
        <w:t xml:space="preserve">, срок и порядок его предоставления, а также срок и порядок его возврата </w:t>
      </w:r>
      <w:r w:rsidR="00F86C5A" w:rsidRPr="006C65FA">
        <w:rPr>
          <w:sz w:val="28"/>
          <w:szCs w:val="28"/>
        </w:rPr>
        <w:t>Фондом</w:t>
      </w:r>
      <w:r w:rsidR="006C29A5" w:rsidRPr="006C65FA">
        <w:rPr>
          <w:sz w:val="28"/>
          <w:szCs w:val="28"/>
        </w:rPr>
        <w:t>.</w:t>
      </w:r>
    </w:p>
    <w:p w14:paraId="7BB70D61" w14:textId="444852AD" w:rsidR="007E4B2A" w:rsidRPr="006C65FA" w:rsidRDefault="00602275" w:rsidP="006C65FA">
      <w:pPr>
        <w:spacing w:line="360" w:lineRule="auto"/>
        <w:ind w:firstLine="709"/>
        <w:jc w:val="both"/>
        <w:rPr>
          <w:sz w:val="28"/>
          <w:szCs w:val="28"/>
        </w:rPr>
      </w:pPr>
      <w:r>
        <w:rPr>
          <w:sz w:val="28"/>
          <w:szCs w:val="28"/>
        </w:rPr>
        <w:t>2</w:t>
      </w:r>
      <w:r w:rsidR="00982639">
        <w:rPr>
          <w:sz w:val="28"/>
          <w:szCs w:val="28"/>
        </w:rPr>
        <w:t>2</w:t>
      </w:r>
      <w:r>
        <w:rPr>
          <w:sz w:val="28"/>
          <w:szCs w:val="28"/>
        </w:rPr>
        <w:t>.</w:t>
      </w:r>
      <w:r w:rsidR="00754850" w:rsidRPr="006C65FA">
        <w:rPr>
          <w:sz w:val="28"/>
          <w:szCs w:val="28"/>
        </w:rPr>
        <w:t xml:space="preserve"> </w:t>
      </w:r>
      <w:proofErr w:type="gramStart"/>
      <w:r w:rsidR="00754850" w:rsidRPr="006C65FA">
        <w:rPr>
          <w:sz w:val="28"/>
          <w:szCs w:val="28"/>
        </w:rPr>
        <w:t>В случае получения от участника закупки запроса о разъяснении положений документации</w:t>
      </w:r>
      <w:r w:rsidR="00FB2941" w:rsidRPr="006C65FA">
        <w:rPr>
          <w:sz w:val="28"/>
          <w:szCs w:val="28"/>
        </w:rPr>
        <w:t xml:space="preserve"> о закупке </w:t>
      </w:r>
      <w:r w:rsidR="00F86C5A" w:rsidRPr="006C65FA">
        <w:rPr>
          <w:sz w:val="28"/>
          <w:szCs w:val="28"/>
        </w:rPr>
        <w:t>Фонд</w:t>
      </w:r>
      <w:r w:rsidR="00FB2941" w:rsidRPr="006C65FA">
        <w:rPr>
          <w:sz w:val="28"/>
          <w:szCs w:val="28"/>
        </w:rPr>
        <w:t xml:space="preserve"> </w:t>
      </w:r>
      <w:r w:rsidR="00754850" w:rsidRPr="006C65FA">
        <w:rPr>
          <w:sz w:val="28"/>
          <w:szCs w:val="28"/>
        </w:rPr>
        <w:t>в течение</w:t>
      </w:r>
      <w:proofErr w:type="gramEnd"/>
      <w:r w:rsidR="00754850" w:rsidRPr="006C65FA">
        <w:rPr>
          <w:sz w:val="28"/>
          <w:szCs w:val="28"/>
        </w:rPr>
        <w:t xml:space="preserve"> </w:t>
      </w:r>
      <w:r w:rsidR="00F60F93" w:rsidRPr="006C65FA">
        <w:rPr>
          <w:sz w:val="28"/>
          <w:szCs w:val="28"/>
        </w:rPr>
        <w:t xml:space="preserve">трех </w:t>
      </w:r>
      <w:r w:rsidR="00AB4A8B">
        <w:rPr>
          <w:sz w:val="28"/>
          <w:szCs w:val="28"/>
        </w:rPr>
        <w:t xml:space="preserve">рабочих </w:t>
      </w:r>
      <w:r w:rsidR="00754850" w:rsidRPr="006C65FA">
        <w:rPr>
          <w:sz w:val="28"/>
          <w:szCs w:val="28"/>
        </w:rPr>
        <w:t xml:space="preserve">дней со дня поступления запроса </w:t>
      </w:r>
      <w:r w:rsidR="005A2B16" w:rsidRPr="006C65FA">
        <w:rPr>
          <w:sz w:val="28"/>
          <w:szCs w:val="28"/>
        </w:rPr>
        <w:t xml:space="preserve">обеспечивает </w:t>
      </w:r>
      <w:r w:rsidR="00754850" w:rsidRPr="006C65FA">
        <w:rPr>
          <w:sz w:val="28"/>
          <w:szCs w:val="28"/>
        </w:rPr>
        <w:t>размещ</w:t>
      </w:r>
      <w:r w:rsidR="005A2B16" w:rsidRPr="006C65FA">
        <w:rPr>
          <w:sz w:val="28"/>
          <w:szCs w:val="28"/>
        </w:rPr>
        <w:t>ение</w:t>
      </w:r>
      <w:r w:rsidR="00754850" w:rsidRPr="006C65FA">
        <w:rPr>
          <w:sz w:val="28"/>
          <w:szCs w:val="28"/>
        </w:rPr>
        <w:t xml:space="preserve"> на официальном сайте </w:t>
      </w:r>
      <w:r w:rsidR="00AF139F" w:rsidRPr="006C65FA">
        <w:rPr>
          <w:sz w:val="28"/>
          <w:szCs w:val="28"/>
        </w:rPr>
        <w:t>Фонда</w:t>
      </w:r>
      <w:r w:rsidR="00754850" w:rsidRPr="006C65FA">
        <w:rPr>
          <w:sz w:val="28"/>
          <w:szCs w:val="28"/>
        </w:rPr>
        <w:t xml:space="preserve"> </w:t>
      </w:r>
      <w:r w:rsidR="00754850" w:rsidRPr="006C65FA">
        <w:rPr>
          <w:sz w:val="28"/>
          <w:szCs w:val="28"/>
        </w:rPr>
        <w:lastRenderedPageBreak/>
        <w:t>разъяснени</w:t>
      </w:r>
      <w:r w:rsidR="005A2B16" w:rsidRPr="006C65FA">
        <w:rPr>
          <w:sz w:val="28"/>
          <w:szCs w:val="28"/>
        </w:rPr>
        <w:t>я</w:t>
      </w:r>
      <w:r w:rsidR="00754850" w:rsidRPr="006C65FA">
        <w:rPr>
          <w:sz w:val="28"/>
          <w:szCs w:val="28"/>
        </w:rPr>
        <w:t xml:space="preserve"> положений документации</w:t>
      </w:r>
      <w:r w:rsidR="00FB2941" w:rsidRPr="006C65FA">
        <w:rPr>
          <w:sz w:val="28"/>
          <w:szCs w:val="28"/>
        </w:rPr>
        <w:t xml:space="preserve"> о закупке </w:t>
      </w:r>
      <w:r w:rsidR="00754850" w:rsidRPr="006C65FA">
        <w:rPr>
          <w:sz w:val="28"/>
          <w:szCs w:val="28"/>
        </w:rPr>
        <w:t>с указанием предмета запроса, но без указания участника закупки, от которого поступил запрос.</w:t>
      </w:r>
    </w:p>
    <w:p w14:paraId="388933FB" w14:textId="77777777" w:rsidR="007E4B2A" w:rsidRPr="006C65FA" w:rsidRDefault="00754850" w:rsidP="006C65FA">
      <w:pPr>
        <w:autoSpaceDE w:val="0"/>
        <w:spacing w:line="360" w:lineRule="auto"/>
        <w:ind w:firstLine="709"/>
        <w:jc w:val="both"/>
        <w:rPr>
          <w:sz w:val="28"/>
          <w:szCs w:val="28"/>
        </w:rPr>
      </w:pPr>
      <w:r w:rsidRPr="006C65FA">
        <w:rPr>
          <w:sz w:val="28"/>
          <w:szCs w:val="28"/>
        </w:rPr>
        <w:t>Разъяснение положений документации</w:t>
      </w:r>
      <w:r w:rsidR="00FB2941" w:rsidRPr="006C65FA">
        <w:rPr>
          <w:sz w:val="28"/>
          <w:szCs w:val="28"/>
        </w:rPr>
        <w:t xml:space="preserve"> о закупке </w:t>
      </w:r>
      <w:r w:rsidRPr="006C65FA">
        <w:rPr>
          <w:sz w:val="28"/>
          <w:szCs w:val="28"/>
        </w:rPr>
        <w:t xml:space="preserve">не должно изменять </w:t>
      </w:r>
      <w:r w:rsidR="005477EA" w:rsidRPr="006C65FA">
        <w:rPr>
          <w:sz w:val="28"/>
          <w:szCs w:val="28"/>
        </w:rPr>
        <w:t>их</w:t>
      </w:r>
      <w:r w:rsidRPr="006C65FA">
        <w:rPr>
          <w:sz w:val="28"/>
          <w:szCs w:val="28"/>
        </w:rPr>
        <w:t xml:space="preserve"> суть.</w:t>
      </w:r>
    </w:p>
    <w:p w14:paraId="029BF3D6" w14:textId="699FF9D9" w:rsidR="007E4B2A" w:rsidRPr="006C65FA" w:rsidRDefault="00754850" w:rsidP="006C65FA">
      <w:pPr>
        <w:autoSpaceDE w:val="0"/>
        <w:spacing w:line="360" w:lineRule="auto"/>
        <w:ind w:firstLine="709"/>
        <w:jc w:val="both"/>
        <w:rPr>
          <w:sz w:val="28"/>
          <w:szCs w:val="28"/>
        </w:rPr>
      </w:pPr>
      <w:r w:rsidRPr="006C65FA">
        <w:rPr>
          <w:sz w:val="28"/>
          <w:szCs w:val="28"/>
        </w:rPr>
        <w:t xml:space="preserve"> </w:t>
      </w:r>
      <w:r w:rsidR="00602275">
        <w:rPr>
          <w:sz w:val="28"/>
          <w:szCs w:val="28"/>
        </w:rPr>
        <w:t>2</w:t>
      </w:r>
      <w:r w:rsidR="00982639">
        <w:rPr>
          <w:sz w:val="28"/>
          <w:szCs w:val="28"/>
        </w:rPr>
        <w:t>3</w:t>
      </w:r>
      <w:r w:rsidR="00602275">
        <w:rPr>
          <w:sz w:val="28"/>
          <w:szCs w:val="28"/>
        </w:rPr>
        <w:t>.</w:t>
      </w:r>
      <w:r w:rsidR="007778A2">
        <w:rPr>
          <w:sz w:val="28"/>
          <w:szCs w:val="28"/>
        </w:rPr>
        <w:t xml:space="preserve"> </w:t>
      </w:r>
      <w:r w:rsidR="00F86C5A" w:rsidRPr="006C65FA">
        <w:rPr>
          <w:sz w:val="28"/>
          <w:szCs w:val="28"/>
        </w:rPr>
        <w:t>Фонд</w:t>
      </w:r>
      <w:r w:rsidR="00F65BEF" w:rsidRPr="006C65FA">
        <w:rPr>
          <w:sz w:val="28"/>
          <w:szCs w:val="28"/>
        </w:rPr>
        <w:t xml:space="preserve"> </w:t>
      </w:r>
      <w:r w:rsidRPr="006C65FA">
        <w:rPr>
          <w:sz w:val="28"/>
          <w:szCs w:val="28"/>
        </w:rPr>
        <w:t>отказывает в рассмотрении запроса участника закупки</w:t>
      </w:r>
      <w:r w:rsidR="008E47C9">
        <w:rPr>
          <w:sz w:val="28"/>
          <w:szCs w:val="28"/>
        </w:rPr>
        <w:t xml:space="preserve"> о </w:t>
      </w:r>
      <w:r w:rsidR="008E47C9" w:rsidRPr="006C65FA">
        <w:rPr>
          <w:sz w:val="28"/>
          <w:szCs w:val="28"/>
        </w:rPr>
        <w:t>разъяснении положений документации о закупке</w:t>
      </w:r>
      <w:r w:rsidR="00C4210D">
        <w:rPr>
          <w:sz w:val="28"/>
          <w:szCs w:val="28"/>
        </w:rPr>
        <w:t>,</w:t>
      </w:r>
      <w:r w:rsidRPr="006C65FA">
        <w:rPr>
          <w:sz w:val="28"/>
          <w:szCs w:val="28"/>
        </w:rPr>
        <w:t xml:space="preserve"> если запрос поступил в </w:t>
      </w:r>
      <w:r w:rsidR="00F86C5A" w:rsidRPr="006C65FA">
        <w:rPr>
          <w:sz w:val="28"/>
          <w:szCs w:val="28"/>
        </w:rPr>
        <w:t>Фонд</w:t>
      </w:r>
      <w:r w:rsidRPr="006C65FA">
        <w:rPr>
          <w:sz w:val="28"/>
          <w:szCs w:val="28"/>
        </w:rPr>
        <w:t xml:space="preserve"> </w:t>
      </w:r>
      <w:proofErr w:type="gramStart"/>
      <w:r w:rsidRPr="006C65FA">
        <w:rPr>
          <w:sz w:val="28"/>
          <w:szCs w:val="28"/>
        </w:rPr>
        <w:t>позднее</w:t>
      </w:r>
      <w:proofErr w:type="gramEnd"/>
      <w:r w:rsidRPr="006C65FA">
        <w:rPr>
          <w:sz w:val="28"/>
          <w:szCs w:val="28"/>
        </w:rPr>
        <w:t xml:space="preserve"> чем за пять </w:t>
      </w:r>
      <w:r w:rsidR="006B5D82">
        <w:rPr>
          <w:sz w:val="28"/>
          <w:szCs w:val="28"/>
        </w:rPr>
        <w:t xml:space="preserve">рабочих </w:t>
      </w:r>
      <w:r w:rsidRPr="006C65FA">
        <w:rPr>
          <w:sz w:val="28"/>
          <w:szCs w:val="28"/>
        </w:rPr>
        <w:t>дней до дня окончания подачи заявок на участие в конкурсе</w:t>
      </w:r>
      <w:r w:rsidR="00585952">
        <w:rPr>
          <w:sz w:val="28"/>
          <w:szCs w:val="28"/>
        </w:rPr>
        <w:t xml:space="preserve">, </w:t>
      </w:r>
      <w:r w:rsidR="00D92DC0">
        <w:rPr>
          <w:sz w:val="28"/>
          <w:szCs w:val="28"/>
        </w:rPr>
        <w:t xml:space="preserve">или </w:t>
      </w:r>
      <w:r w:rsidR="00585952">
        <w:rPr>
          <w:sz w:val="28"/>
          <w:szCs w:val="28"/>
        </w:rPr>
        <w:t xml:space="preserve">позднее чем за три рабочих дня в случае проведения </w:t>
      </w:r>
      <w:r w:rsidR="00D92DC0">
        <w:rPr>
          <w:sz w:val="28"/>
          <w:szCs w:val="28"/>
        </w:rPr>
        <w:t xml:space="preserve">запроса предложений или </w:t>
      </w:r>
      <w:r w:rsidR="00585952">
        <w:rPr>
          <w:sz w:val="28"/>
          <w:szCs w:val="28"/>
        </w:rPr>
        <w:t>запроса котировок цен.</w:t>
      </w:r>
      <w:r w:rsidR="008E47C9">
        <w:rPr>
          <w:sz w:val="28"/>
          <w:szCs w:val="28"/>
        </w:rPr>
        <w:t xml:space="preserve"> </w:t>
      </w:r>
    </w:p>
    <w:p w14:paraId="33E60F71" w14:textId="68F649EE" w:rsidR="00027455" w:rsidRPr="006C65FA" w:rsidRDefault="00D92DC0" w:rsidP="006C65FA">
      <w:pPr>
        <w:tabs>
          <w:tab w:val="left" w:pos="284"/>
        </w:tabs>
        <w:autoSpaceDE w:val="0"/>
        <w:spacing w:line="360" w:lineRule="auto"/>
        <w:ind w:firstLine="709"/>
        <w:jc w:val="both"/>
        <w:rPr>
          <w:sz w:val="28"/>
          <w:szCs w:val="28"/>
        </w:rPr>
      </w:pPr>
      <w:r>
        <w:rPr>
          <w:sz w:val="28"/>
          <w:szCs w:val="28"/>
        </w:rPr>
        <w:t>2</w:t>
      </w:r>
      <w:r w:rsidR="00982639">
        <w:rPr>
          <w:sz w:val="28"/>
          <w:szCs w:val="28"/>
        </w:rPr>
        <w:t>4</w:t>
      </w:r>
      <w:r w:rsidR="00602275">
        <w:rPr>
          <w:sz w:val="28"/>
          <w:szCs w:val="28"/>
        </w:rPr>
        <w:t>.</w:t>
      </w:r>
      <w:r w:rsidR="00027455" w:rsidRPr="006C65FA">
        <w:rPr>
          <w:sz w:val="28"/>
          <w:szCs w:val="28"/>
        </w:rPr>
        <w:t xml:space="preserve"> </w:t>
      </w:r>
      <w:r w:rsidR="00AF139F" w:rsidRPr="006C65FA">
        <w:rPr>
          <w:sz w:val="28"/>
          <w:szCs w:val="28"/>
        </w:rPr>
        <w:t>Фонд</w:t>
      </w:r>
      <w:r w:rsidR="00E26239" w:rsidRPr="006C65FA">
        <w:rPr>
          <w:sz w:val="28"/>
          <w:szCs w:val="28"/>
        </w:rPr>
        <w:t xml:space="preserve"> вправе запросить у участников закупки разъяснения содержания представленных ими заявок, включая содержание входящих в их состав документов, и (или)</w:t>
      </w:r>
      <w:r w:rsidR="00930E47">
        <w:rPr>
          <w:sz w:val="28"/>
          <w:szCs w:val="28"/>
        </w:rPr>
        <w:t>,</w:t>
      </w:r>
      <w:r w:rsidR="00E26239" w:rsidRPr="006C65FA">
        <w:rPr>
          <w:sz w:val="28"/>
          <w:szCs w:val="28"/>
        </w:rPr>
        <w:t xml:space="preserve"> в соответствии с документацией о закупке</w:t>
      </w:r>
      <w:r w:rsidR="00930E47">
        <w:rPr>
          <w:sz w:val="28"/>
          <w:szCs w:val="28"/>
        </w:rPr>
        <w:t>,</w:t>
      </w:r>
      <w:r w:rsidR="00E26239" w:rsidRPr="006C65FA">
        <w:rPr>
          <w:sz w:val="28"/>
          <w:szCs w:val="28"/>
        </w:rPr>
        <w:t xml:space="preserve"> предложить </w:t>
      </w:r>
      <w:r w:rsidR="005139DD" w:rsidRPr="006C65FA">
        <w:rPr>
          <w:sz w:val="28"/>
          <w:szCs w:val="28"/>
        </w:rPr>
        <w:t xml:space="preserve">ее </w:t>
      </w:r>
      <w:r w:rsidR="00E26239" w:rsidRPr="006C65FA">
        <w:rPr>
          <w:sz w:val="28"/>
          <w:szCs w:val="28"/>
        </w:rPr>
        <w:t>участникам провести презентации, демонстрации предлагаемой ими продукции.</w:t>
      </w:r>
    </w:p>
    <w:p w14:paraId="1BEB2C76" w14:textId="77777777" w:rsidR="00027455" w:rsidRPr="006C65FA" w:rsidRDefault="003E1136" w:rsidP="006C65FA">
      <w:pPr>
        <w:tabs>
          <w:tab w:val="left" w:pos="284"/>
        </w:tabs>
        <w:autoSpaceDE w:val="0"/>
        <w:spacing w:line="360" w:lineRule="auto"/>
        <w:ind w:firstLine="709"/>
        <w:jc w:val="both"/>
        <w:rPr>
          <w:sz w:val="28"/>
          <w:szCs w:val="28"/>
        </w:rPr>
      </w:pPr>
      <w:r w:rsidRPr="006C65FA">
        <w:rPr>
          <w:sz w:val="28"/>
          <w:szCs w:val="28"/>
        </w:rPr>
        <w:t xml:space="preserve">В документации о закупке может быть предусмотрено, что </w:t>
      </w:r>
      <w:r w:rsidR="00F86C5A" w:rsidRPr="006C65FA">
        <w:rPr>
          <w:sz w:val="28"/>
          <w:szCs w:val="28"/>
        </w:rPr>
        <w:t>Фонд</w:t>
      </w:r>
      <w:r w:rsidRPr="006C65FA">
        <w:rPr>
          <w:sz w:val="28"/>
          <w:szCs w:val="28"/>
        </w:rPr>
        <w:t xml:space="preserve"> для изучения предлагаемой участниками закупки продукции, определения ее наличия, соответствия установленным в документации о закупке требованиям вправе как самостоятельно, так и с привлечением третьих лиц до определения победителя закупки проводить осмотр предлагаемой участниками закупки продукции, ее экспертизу, оценку и т.п.</w:t>
      </w:r>
      <w:r w:rsidR="00027455" w:rsidRPr="006C65FA">
        <w:rPr>
          <w:sz w:val="28"/>
          <w:szCs w:val="28"/>
        </w:rPr>
        <w:t xml:space="preserve"> </w:t>
      </w:r>
    </w:p>
    <w:p w14:paraId="28155D25" w14:textId="77777777" w:rsidR="00370F41" w:rsidRPr="00E812FD" w:rsidRDefault="00370F41" w:rsidP="00E812FD">
      <w:pPr>
        <w:tabs>
          <w:tab w:val="left" w:pos="284"/>
        </w:tabs>
        <w:spacing w:line="360" w:lineRule="auto"/>
        <w:ind w:firstLine="709"/>
        <w:jc w:val="both"/>
        <w:rPr>
          <w:sz w:val="28"/>
        </w:rPr>
      </w:pPr>
    </w:p>
    <w:p w14:paraId="56A329B5" w14:textId="77777777" w:rsidR="00163D63" w:rsidRDefault="00754850" w:rsidP="008B0A7C">
      <w:pPr>
        <w:tabs>
          <w:tab w:val="left" w:pos="284"/>
        </w:tabs>
        <w:spacing w:line="360" w:lineRule="auto"/>
        <w:ind w:firstLine="737"/>
        <w:jc w:val="center"/>
        <w:rPr>
          <w:sz w:val="28"/>
          <w:szCs w:val="28"/>
        </w:rPr>
      </w:pPr>
      <w:r w:rsidRPr="006C65FA">
        <w:rPr>
          <w:b/>
          <w:sz w:val="28"/>
          <w:szCs w:val="28"/>
          <w:lang w:val="en-US"/>
        </w:rPr>
        <w:t>IV</w:t>
      </w:r>
      <w:r w:rsidRPr="006C65FA">
        <w:rPr>
          <w:b/>
          <w:sz w:val="28"/>
          <w:szCs w:val="28"/>
        </w:rPr>
        <w:t>. Требования к участникам закупки</w:t>
      </w:r>
    </w:p>
    <w:p w14:paraId="4C83F9B7" w14:textId="77777777" w:rsidR="00754850" w:rsidRPr="006C65FA" w:rsidRDefault="00D92DC0" w:rsidP="006C65FA">
      <w:pPr>
        <w:tabs>
          <w:tab w:val="left" w:pos="284"/>
        </w:tabs>
        <w:spacing w:line="360" w:lineRule="auto"/>
        <w:ind w:firstLine="737"/>
        <w:jc w:val="both"/>
        <w:rPr>
          <w:sz w:val="28"/>
          <w:szCs w:val="28"/>
        </w:rPr>
      </w:pPr>
      <w:r>
        <w:rPr>
          <w:sz w:val="28"/>
          <w:szCs w:val="28"/>
        </w:rPr>
        <w:t>2</w:t>
      </w:r>
      <w:r w:rsidR="00982639">
        <w:rPr>
          <w:sz w:val="28"/>
          <w:szCs w:val="28"/>
        </w:rPr>
        <w:t>5</w:t>
      </w:r>
      <w:r w:rsidR="00625773">
        <w:rPr>
          <w:sz w:val="28"/>
          <w:szCs w:val="28"/>
        </w:rPr>
        <w:t>.</w:t>
      </w:r>
      <w:r w:rsidR="00754850" w:rsidRPr="006C65FA">
        <w:rPr>
          <w:sz w:val="28"/>
          <w:szCs w:val="28"/>
        </w:rPr>
        <w:t xml:space="preserve"> Обязательные требования к участникам закупки:</w:t>
      </w:r>
    </w:p>
    <w:p w14:paraId="7E0FD012" w14:textId="77777777" w:rsidR="00FF7EF9" w:rsidRPr="006C65FA" w:rsidRDefault="00754850" w:rsidP="006C65FA">
      <w:pPr>
        <w:pStyle w:val="ConsPlusNormal"/>
        <w:widowControl/>
        <w:spacing w:line="360" w:lineRule="auto"/>
        <w:ind w:firstLine="709"/>
        <w:jc w:val="both"/>
        <w:rPr>
          <w:rFonts w:ascii="Times New Roman" w:hAnsi="Times New Roman" w:cs="Times New Roman"/>
          <w:sz w:val="28"/>
          <w:szCs w:val="28"/>
        </w:rPr>
      </w:pPr>
      <w:r w:rsidRPr="006C65FA">
        <w:rPr>
          <w:rFonts w:ascii="Times New Roman" w:hAnsi="Times New Roman" w:cs="Times New Roman"/>
          <w:sz w:val="28"/>
          <w:szCs w:val="28"/>
        </w:rPr>
        <w:t>1) соответствие участников закупки требованиям законодательств</w:t>
      </w:r>
      <w:r w:rsidR="00FC5981" w:rsidRPr="006C65FA">
        <w:rPr>
          <w:rFonts w:ascii="Times New Roman" w:hAnsi="Times New Roman" w:cs="Times New Roman"/>
          <w:sz w:val="28"/>
          <w:szCs w:val="28"/>
        </w:rPr>
        <w:t>а</w:t>
      </w:r>
      <w:r w:rsidRPr="006C65FA">
        <w:rPr>
          <w:rFonts w:ascii="Times New Roman" w:hAnsi="Times New Roman" w:cs="Times New Roman"/>
          <w:sz w:val="28"/>
          <w:szCs w:val="28"/>
        </w:rPr>
        <w:t xml:space="preserve"> Российской Федерации к лицам, осуществляющим поставки продукции, являющейся предметом закупки;</w:t>
      </w:r>
    </w:p>
    <w:p w14:paraId="3FAE46A3" w14:textId="7D6764CF" w:rsidR="00754850" w:rsidRPr="006C65FA" w:rsidRDefault="00754850" w:rsidP="006C65FA">
      <w:pPr>
        <w:pStyle w:val="ConsPlusNormal"/>
        <w:widowControl/>
        <w:spacing w:line="360" w:lineRule="auto"/>
        <w:ind w:firstLine="737"/>
        <w:jc w:val="both"/>
        <w:rPr>
          <w:rFonts w:ascii="Times New Roman" w:hAnsi="Times New Roman" w:cs="Times New Roman"/>
          <w:sz w:val="28"/>
          <w:szCs w:val="28"/>
        </w:rPr>
      </w:pPr>
      <w:r w:rsidRPr="006C65FA">
        <w:rPr>
          <w:rFonts w:ascii="Times New Roman" w:hAnsi="Times New Roman" w:cs="Times New Roman"/>
          <w:sz w:val="28"/>
          <w:szCs w:val="28"/>
        </w:rPr>
        <w:t xml:space="preserve">2) в отношении участника закупки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w:t>
      </w:r>
      <w:r w:rsidR="007547F8">
        <w:rPr>
          <w:rFonts w:ascii="Times New Roman" w:hAnsi="Times New Roman" w:cs="Times New Roman"/>
          <w:sz w:val="28"/>
          <w:szCs w:val="28"/>
        </w:rPr>
        <w:t xml:space="preserve">  </w:t>
      </w:r>
      <w:r w:rsidRPr="006C65FA">
        <w:rPr>
          <w:rFonts w:ascii="Times New Roman" w:hAnsi="Times New Roman" w:cs="Times New Roman"/>
          <w:sz w:val="28"/>
          <w:szCs w:val="28"/>
        </w:rPr>
        <w:t xml:space="preserve">и об открытии </w:t>
      </w:r>
      <w:r w:rsidR="007547F8">
        <w:rPr>
          <w:rFonts w:ascii="Times New Roman" w:hAnsi="Times New Roman" w:cs="Times New Roman"/>
          <w:sz w:val="28"/>
          <w:szCs w:val="28"/>
        </w:rPr>
        <w:t xml:space="preserve">в отношении него </w:t>
      </w:r>
      <w:r w:rsidRPr="006C65FA">
        <w:rPr>
          <w:rFonts w:ascii="Times New Roman" w:hAnsi="Times New Roman" w:cs="Times New Roman"/>
          <w:sz w:val="28"/>
          <w:szCs w:val="28"/>
        </w:rPr>
        <w:t>конкурсного производства;</w:t>
      </w:r>
    </w:p>
    <w:p w14:paraId="1BD8BE0C" w14:textId="3940E880" w:rsidR="00754850" w:rsidRPr="006C65FA" w:rsidRDefault="00754850" w:rsidP="006C65FA">
      <w:pPr>
        <w:pStyle w:val="ConsPlusNormal"/>
        <w:widowControl/>
        <w:spacing w:line="360" w:lineRule="auto"/>
        <w:ind w:firstLine="737"/>
        <w:jc w:val="both"/>
        <w:rPr>
          <w:rFonts w:ascii="Times New Roman" w:hAnsi="Times New Roman" w:cs="Times New Roman"/>
          <w:sz w:val="28"/>
          <w:szCs w:val="28"/>
        </w:rPr>
      </w:pPr>
      <w:r w:rsidRPr="006C65FA">
        <w:rPr>
          <w:rFonts w:ascii="Times New Roman" w:hAnsi="Times New Roman" w:cs="Times New Roman"/>
          <w:sz w:val="28"/>
          <w:szCs w:val="28"/>
        </w:rPr>
        <w:t xml:space="preserve">3) деятельность участника закупки не приостановлена в порядке, предусмотренном Кодексом Российской Федерации об административных </w:t>
      </w:r>
      <w:r w:rsidRPr="006C65FA">
        <w:rPr>
          <w:rFonts w:ascii="Times New Roman" w:hAnsi="Times New Roman" w:cs="Times New Roman"/>
          <w:sz w:val="28"/>
          <w:szCs w:val="28"/>
        </w:rPr>
        <w:lastRenderedPageBreak/>
        <w:t xml:space="preserve">правонарушениях, на день </w:t>
      </w:r>
      <w:r w:rsidR="00D20B4B">
        <w:rPr>
          <w:rFonts w:ascii="Times New Roman" w:hAnsi="Times New Roman" w:cs="Times New Roman"/>
          <w:sz w:val="28"/>
          <w:szCs w:val="28"/>
        </w:rPr>
        <w:t xml:space="preserve">рассмотрения заявки </w:t>
      </w:r>
      <w:r w:rsidRPr="006C65FA">
        <w:rPr>
          <w:rFonts w:ascii="Times New Roman" w:hAnsi="Times New Roman" w:cs="Times New Roman"/>
          <w:sz w:val="28"/>
          <w:szCs w:val="28"/>
        </w:rPr>
        <w:t>на участие в конкурсе</w:t>
      </w:r>
      <w:r w:rsidR="00D042E8" w:rsidRPr="006C65FA">
        <w:rPr>
          <w:rFonts w:ascii="Times New Roman" w:hAnsi="Times New Roman" w:cs="Times New Roman"/>
          <w:sz w:val="28"/>
          <w:szCs w:val="28"/>
        </w:rPr>
        <w:t xml:space="preserve">, </w:t>
      </w:r>
      <w:r w:rsidR="00D92DC0" w:rsidRPr="006C65FA">
        <w:rPr>
          <w:rFonts w:ascii="Times New Roman" w:hAnsi="Times New Roman" w:cs="Times New Roman"/>
          <w:sz w:val="28"/>
          <w:szCs w:val="28"/>
        </w:rPr>
        <w:t>запросе предложений</w:t>
      </w:r>
      <w:r w:rsidR="00D92DC0">
        <w:rPr>
          <w:rFonts w:ascii="Times New Roman" w:hAnsi="Times New Roman" w:cs="Times New Roman"/>
          <w:sz w:val="28"/>
          <w:szCs w:val="28"/>
        </w:rPr>
        <w:t>,</w:t>
      </w:r>
      <w:r w:rsidR="00D92DC0" w:rsidRPr="006C65FA">
        <w:rPr>
          <w:rFonts w:ascii="Times New Roman" w:hAnsi="Times New Roman" w:cs="Times New Roman"/>
          <w:sz w:val="28"/>
          <w:szCs w:val="28"/>
        </w:rPr>
        <w:t xml:space="preserve"> </w:t>
      </w:r>
      <w:r w:rsidR="00D042E8" w:rsidRPr="006C65FA">
        <w:rPr>
          <w:rFonts w:ascii="Times New Roman" w:hAnsi="Times New Roman" w:cs="Times New Roman"/>
          <w:sz w:val="28"/>
          <w:szCs w:val="28"/>
        </w:rPr>
        <w:t>запросе котировок цен</w:t>
      </w:r>
      <w:r w:rsidR="00997320">
        <w:rPr>
          <w:rFonts w:ascii="Times New Roman" w:hAnsi="Times New Roman" w:cs="Times New Roman"/>
          <w:sz w:val="28"/>
          <w:szCs w:val="28"/>
        </w:rPr>
        <w:t xml:space="preserve"> </w:t>
      </w:r>
      <w:r w:rsidR="00592DBD" w:rsidRPr="006C65FA">
        <w:rPr>
          <w:rFonts w:ascii="Times New Roman" w:hAnsi="Times New Roman" w:cs="Times New Roman"/>
          <w:sz w:val="28"/>
          <w:szCs w:val="28"/>
        </w:rPr>
        <w:t>либо на день принятия решения о</w:t>
      </w:r>
      <w:r w:rsidR="00FF38C7" w:rsidRPr="006C65FA">
        <w:rPr>
          <w:rFonts w:ascii="Times New Roman" w:hAnsi="Times New Roman" w:cs="Times New Roman"/>
          <w:sz w:val="28"/>
          <w:szCs w:val="28"/>
        </w:rPr>
        <w:t xml:space="preserve"> </w:t>
      </w:r>
      <w:r w:rsidR="00D042E8" w:rsidRPr="006C65FA">
        <w:rPr>
          <w:rFonts w:ascii="Times New Roman" w:hAnsi="Times New Roman" w:cs="Times New Roman"/>
          <w:sz w:val="28"/>
          <w:szCs w:val="28"/>
        </w:rPr>
        <w:t>заклю</w:t>
      </w:r>
      <w:r w:rsidR="00FF38C7" w:rsidRPr="006C65FA">
        <w:rPr>
          <w:rFonts w:ascii="Times New Roman" w:hAnsi="Times New Roman" w:cs="Times New Roman"/>
          <w:sz w:val="28"/>
          <w:szCs w:val="28"/>
        </w:rPr>
        <w:t>чении</w:t>
      </w:r>
      <w:r w:rsidR="00D042E8" w:rsidRPr="006C65FA">
        <w:rPr>
          <w:rFonts w:ascii="Times New Roman" w:hAnsi="Times New Roman" w:cs="Times New Roman"/>
          <w:sz w:val="28"/>
          <w:szCs w:val="28"/>
        </w:rPr>
        <w:t xml:space="preserve"> договора с единственным поставщиком</w:t>
      </w:r>
      <w:r w:rsidR="00997320">
        <w:rPr>
          <w:rFonts w:ascii="Times New Roman" w:hAnsi="Times New Roman" w:cs="Times New Roman"/>
          <w:sz w:val="28"/>
          <w:szCs w:val="28"/>
        </w:rPr>
        <w:t xml:space="preserve"> или закупки на основ</w:t>
      </w:r>
      <w:r w:rsidR="007547F8">
        <w:rPr>
          <w:rFonts w:ascii="Times New Roman" w:hAnsi="Times New Roman" w:cs="Times New Roman"/>
          <w:sz w:val="28"/>
          <w:szCs w:val="28"/>
        </w:rPr>
        <w:t>ании</w:t>
      </w:r>
      <w:r w:rsidR="00997320">
        <w:rPr>
          <w:rFonts w:ascii="Times New Roman" w:hAnsi="Times New Roman" w:cs="Times New Roman"/>
          <w:sz w:val="28"/>
          <w:szCs w:val="28"/>
        </w:rPr>
        <w:t xml:space="preserve"> конъюнктурного анализа</w:t>
      </w:r>
      <w:r w:rsidRPr="006C65FA">
        <w:rPr>
          <w:rFonts w:ascii="Times New Roman" w:hAnsi="Times New Roman" w:cs="Times New Roman"/>
          <w:sz w:val="28"/>
          <w:szCs w:val="28"/>
        </w:rPr>
        <w:t>;</w:t>
      </w:r>
    </w:p>
    <w:p w14:paraId="64FF9C3D" w14:textId="3572D654" w:rsidR="00754850" w:rsidRPr="006C65FA" w:rsidRDefault="00754850" w:rsidP="006C65FA">
      <w:pPr>
        <w:pStyle w:val="ConsPlusNormal"/>
        <w:widowControl/>
        <w:spacing w:line="360" w:lineRule="auto"/>
        <w:ind w:firstLine="737"/>
        <w:jc w:val="both"/>
        <w:rPr>
          <w:rFonts w:ascii="Times New Roman" w:hAnsi="Times New Roman" w:cs="Times New Roman"/>
          <w:sz w:val="28"/>
          <w:szCs w:val="28"/>
        </w:rPr>
      </w:pPr>
      <w:proofErr w:type="gramStart"/>
      <w:r w:rsidRPr="006C65FA">
        <w:rPr>
          <w:rFonts w:ascii="Times New Roman" w:hAnsi="Times New Roman" w:cs="Times New Roman"/>
          <w:sz w:val="28"/>
          <w:szCs w:val="28"/>
        </w:rPr>
        <w:t>4) отсутствие у участника закупки – юридического лица задолженности по</w:t>
      </w:r>
      <w:r w:rsidR="007547F8">
        <w:rPr>
          <w:rFonts w:ascii="Times New Roman" w:hAnsi="Times New Roman" w:cs="Times New Roman"/>
          <w:sz w:val="28"/>
          <w:szCs w:val="28"/>
        </w:rPr>
        <w:t> </w:t>
      </w:r>
      <w:r w:rsidRPr="006C65FA">
        <w:rPr>
          <w:rFonts w:ascii="Times New Roman" w:hAnsi="Times New Roman" w:cs="Times New Roman"/>
          <w:sz w:val="28"/>
          <w:szCs w:val="28"/>
        </w:rPr>
        <w:t xml:space="preserve">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FC5981" w:rsidRPr="006C65FA">
        <w:rPr>
          <w:rFonts w:ascii="Times New Roman" w:hAnsi="Times New Roman" w:cs="Times New Roman"/>
          <w:sz w:val="28"/>
          <w:szCs w:val="28"/>
        </w:rPr>
        <w:t xml:space="preserve">25% </w:t>
      </w:r>
      <w:r w:rsidRPr="006C65FA">
        <w:rPr>
          <w:rFonts w:ascii="Times New Roman" w:hAnsi="Times New Roman" w:cs="Times New Roman"/>
          <w:sz w:val="28"/>
          <w:szCs w:val="28"/>
        </w:rPr>
        <w:t>балансовой стоимости активов участника закупки по</w:t>
      </w:r>
      <w:r w:rsidR="007547F8">
        <w:rPr>
          <w:rFonts w:ascii="Times New Roman" w:hAnsi="Times New Roman" w:cs="Times New Roman"/>
          <w:sz w:val="28"/>
          <w:szCs w:val="28"/>
        </w:rPr>
        <w:t> </w:t>
      </w:r>
      <w:r w:rsidRPr="006C65FA">
        <w:rPr>
          <w:rFonts w:ascii="Times New Roman" w:hAnsi="Times New Roman" w:cs="Times New Roman"/>
          <w:sz w:val="28"/>
          <w:szCs w:val="28"/>
        </w:rPr>
        <w:t xml:space="preserve">данным бухгалтерской отчетности на последнюю отчетную дату, предшествующую дате рассмотрения заявок на участие в конкурсе, </w:t>
      </w:r>
      <w:r w:rsidR="00D92DC0">
        <w:rPr>
          <w:rFonts w:ascii="Times New Roman" w:hAnsi="Times New Roman" w:cs="Times New Roman"/>
          <w:sz w:val="28"/>
          <w:szCs w:val="28"/>
        </w:rPr>
        <w:t xml:space="preserve">запросе предложений, </w:t>
      </w:r>
      <w:r w:rsidR="00AF139F" w:rsidRPr="006C65FA">
        <w:rPr>
          <w:rFonts w:ascii="Times New Roman" w:hAnsi="Times New Roman" w:cs="Times New Roman"/>
          <w:sz w:val="28"/>
          <w:szCs w:val="28"/>
        </w:rPr>
        <w:t xml:space="preserve">запросе котировок цен </w:t>
      </w:r>
      <w:r w:rsidR="00592DBD" w:rsidRPr="006C65FA">
        <w:rPr>
          <w:rFonts w:ascii="Times New Roman" w:hAnsi="Times New Roman" w:cs="Times New Roman"/>
          <w:sz w:val="28"/>
          <w:szCs w:val="28"/>
        </w:rPr>
        <w:t>или дате</w:t>
      </w:r>
      <w:proofErr w:type="gramEnd"/>
      <w:r w:rsidR="00592DBD" w:rsidRPr="006C65FA">
        <w:rPr>
          <w:rFonts w:ascii="Times New Roman" w:hAnsi="Times New Roman" w:cs="Times New Roman"/>
          <w:sz w:val="28"/>
          <w:szCs w:val="28"/>
        </w:rPr>
        <w:t xml:space="preserve"> принятия решения о заключении</w:t>
      </w:r>
      <w:r w:rsidR="00D042E8" w:rsidRPr="006C65FA">
        <w:rPr>
          <w:rFonts w:ascii="Times New Roman" w:hAnsi="Times New Roman" w:cs="Times New Roman"/>
          <w:sz w:val="28"/>
          <w:szCs w:val="28"/>
        </w:rPr>
        <w:t xml:space="preserve"> договора с единственным поставщиком</w:t>
      </w:r>
      <w:r w:rsidR="00997320" w:rsidRPr="00997320">
        <w:t xml:space="preserve"> </w:t>
      </w:r>
      <w:r w:rsidR="00997320" w:rsidRPr="00997320">
        <w:rPr>
          <w:rFonts w:ascii="Times New Roman" w:hAnsi="Times New Roman" w:cs="Times New Roman"/>
          <w:sz w:val="28"/>
          <w:szCs w:val="28"/>
        </w:rPr>
        <w:t xml:space="preserve">или </w:t>
      </w:r>
      <w:r w:rsidR="00997320">
        <w:rPr>
          <w:rFonts w:ascii="Times New Roman" w:hAnsi="Times New Roman" w:cs="Times New Roman"/>
          <w:sz w:val="28"/>
          <w:szCs w:val="28"/>
        </w:rPr>
        <w:t xml:space="preserve">закупки </w:t>
      </w:r>
      <w:r w:rsidR="00997320" w:rsidRPr="00997320">
        <w:rPr>
          <w:rFonts w:ascii="Times New Roman" w:hAnsi="Times New Roman" w:cs="Times New Roman"/>
          <w:sz w:val="28"/>
          <w:szCs w:val="28"/>
        </w:rPr>
        <w:t>на основ</w:t>
      </w:r>
      <w:r w:rsidR="00644366">
        <w:rPr>
          <w:rFonts w:ascii="Times New Roman" w:hAnsi="Times New Roman" w:cs="Times New Roman"/>
          <w:sz w:val="28"/>
          <w:szCs w:val="28"/>
        </w:rPr>
        <w:t>ании</w:t>
      </w:r>
      <w:r w:rsidR="00997320" w:rsidRPr="00997320">
        <w:rPr>
          <w:rFonts w:ascii="Times New Roman" w:hAnsi="Times New Roman" w:cs="Times New Roman"/>
          <w:sz w:val="28"/>
          <w:szCs w:val="28"/>
        </w:rPr>
        <w:t xml:space="preserve"> конъюнктурного анализа</w:t>
      </w:r>
      <w:r w:rsidRPr="006C65FA">
        <w:rPr>
          <w:rFonts w:ascii="Times New Roman" w:hAnsi="Times New Roman" w:cs="Times New Roman"/>
          <w:sz w:val="28"/>
          <w:szCs w:val="28"/>
        </w:rPr>
        <w:t xml:space="preserve">; </w:t>
      </w:r>
    </w:p>
    <w:p w14:paraId="3D19ADBF" w14:textId="119532B4" w:rsidR="00B26326" w:rsidRPr="006C65FA" w:rsidRDefault="00754850" w:rsidP="006C65FA">
      <w:pPr>
        <w:pStyle w:val="ConsPlusNormal"/>
        <w:widowControl/>
        <w:tabs>
          <w:tab w:val="left" w:pos="5415"/>
        </w:tabs>
        <w:spacing w:line="360" w:lineRule="auto"/>
        <w:ind w:firstLine="737"/>
        <w:jc w:val="both"/>
        <w:rPr>
          <w:rFonts w:ascii="Times New Roman" w:hAnsi="Times New Roman" w:cs="Times New Roman"/>
          <w:sz w:val="28"/>
          <w:szCs w:val="28"/>
        </w:rPr>
      </w:pPr>
      <w:r w:rsidRPr="006C65FA">
        <w:rPr>
          <w:rFonts w:ascii="Times New Roman" w:hAnsi="Times New Roman" w:cs="Times New Roman"/>
          <w:sz w:val="28"/>
          <w:szCs w:val="28"/>
        </w:rPr>
        <w:t>5) обладание участником закупки исключительными правами на объекты интеллектуальной собственности (в том числе на объекты, которые будут созданы в</w:t>
      </w:r>
      <w:r w:rsidR="00972674">
        <w:rPr>
          <w:rFonts w:ascii="Times New Roman" w:hAnsi="Times New Roman" w:cs="Times New Roman"/>
          <w:sz w:val="28"/>
          <w:szCs w:val="28"/>
        </w:rPr>
        <w:t> </w:t>
      </w:r>
      <w:r w:rsidRPr="006C65FA">
        <w:rPr>
          <w:rFonts w:ascii="Times New Roman" w:hAnsi="Times New Roman" w:cs="Times New Roman"/>
          <w:sz w:val="28"/>
          <w:szCs w:val="28"/>
        </w:rPr>
        <w:t>рамках исполнения договора), если</w:t>
      </w:r>
      <w:r w:rsidR="0094772A" w:rsidRPr="006C65FA">
        <w:rPr>
          <w:rFonts w:ascii="Times New Roman" w:hAnsi="Times New Roman" w:cs="Times New Roman"/>
          <w:sz w:val="28"/>
          <w:szCs w:val="28"/>
        </w:rPr>
        <w:t>,</w:t>
      </w:r>
      <w:r w:rsidRPr="006C65FA">
        <w:rPr>
          <w:rFonts w:ascii="Times New Roman" w:hAnsi="Times New Roman" w:cs="Times New Roman"/>
          <w:sz w:val="28"/>
          <w:szCs w:val="28"/>
        </w:rPr>
        <w:t xml:space="preserve"> в соответствии с условиями договора</w:t>
      </w:r>
      <w:r w:rsidR="0094772A" w:rsidRPr="006C65FA">
        <w:rPr>
          <w:rFonts w:ascii="Times New Roman" w:hAnsi="Times New Roman" w:cs="Times New Roman"/>
          <w:sz w:val="28"/>
          <w:szCs w:val="28"/>
        </w:rPr>
        <w:t>,</w:t>
      </w:r>
      <w:r w:rsidRPr="006C65FA">
        <w:rPr>
          <w:rFonts w:ascii="Times New Roman" w:hAnsi="Times New Roman" w:cs="Times New Roman"/>
          <w:sz w:val="28"/>
          <w:szCs w:val="28"/>
        </w:rPr>
        <w:t xml:space="preserve"> </w:t>
      </w:r>
      <w:r w:rsidR="00AF139F" w:rsidRPr="006C65FA">
        <w:rPr>
          <w:rFonts w:ascii="Times New Roman" w:hAnsi="Times New Roman" w:cs="Times New Roman"/>
          <w:sz w:val="28"/>
          <w:szCs w:val="28"/>
        </w:rPr>
        <w:t>Фонд</w:t>
      </w:r>
      <w:r w:rsidRPr="006C65FA">
        <w:rPr>
          <w:rFonts w:ascii="Times New Roman" w:hAnsi="Times New Roman" w:cs="Times New Roman"/>
          <w:sz w:val="28"/>
          <w:szCs w:val="28"/>
        </w:rPr>
        <w:t xml:space="preserve"> приобретает права на указанные объекты;</w:t>
      </w:r>
    </w:p>
    <w:p w14:paraId="1D2B4D35" w14:textId="20081EFC" w:rsidR="00754850" w:rsidRPr="00AE6722" w:rsidRDefault="00754850" w:rsidP="006C65FA">
      <w:pPr>
        <w:pStyle w:val="ConsPlusNormal"/>
        <w:widowControl/>
        <w:tabs>
          <w:tab w:val="left" w:pos="5415"/>
        </w:tabs>
        <w:spacing w:line="360" w:lineRule="auto"/>
        <w:ind w:firstLine="737"/>
        <w:jc w:val="both"/>
        <w:rPr>
          <w:rFonts w:ascii="Times New Roman" w:hAnsi="Times New Roman" w:cs="Times New Roman"/>
          <w:sz w:val="28"/>
          <w:szCs w:val="28"/>
        </w:rPr>
      </w:pPr>
      <w:proofErr w:type="gramStart"/>
      <w:r w:rsidRPr="006C65FA">
        <w:rPr>
          <w:rFonts w:ascii="Times New Roman" w:hAnsi="Times New Roman" w:cs="Times New Roman"/>
          <w:sz w:val="28"/>
          <w:szCs w:val="28"/>
        </w:rPr>
        <w:t xml:space="preserve">6) отсутствие сведений об участнике закупки в реестре недобросовестных поставщиков, </w:t>
      </w:r>
      <w:r w:rsidR="004238FE" w:rsidRPr="006C65FA">
        <w:rPr>
          <w:rFonts w:ascii="Times New Roman" w:hAnsi="Times New Roman" w:cs="Times New Roman"/>
          <w:sz w:val="28"/>
          <w:szCs w:val="28"/>
        </w:rPr>
        <w:t xml:space="preserve">который ведется в соответствии с Федеральным законом от </w:t>
      </w:r>
      <w:r w:rsidR="00B26326" w:rsidRPr="006C65FA">
        <w:rPr>
          <w:rFonts w:ascii="Times New Roman" w:hAnsi="Times New Roman" w:cs="Times New Roman"/>
          <w:sz w:val="28"/>
          <w:szCs w:val="28"/>
        </w:rPr>
        <w:t>5</w:t>
      </w:r>
      <w:r w:rsidR="004238FE" w:rsidRPr="006C65FA">
        <w:rPr>
          <w:rFonts w:ascii="Times New Roman" w:hAnsi="Times New Roman" w:cs="Times New Roman"/>
          <w:sz w:val="28"/>
          <w:szCs w:val="28"/>
        </w:rPr>
        <w:t xml:space="preserve"> </w:t>
      </w:r>
      <w:r w:rsidR="00B26326" w:rsidRPr="006C65FA">
        <w:rPr>
          <w:rFonts w:ascii="Times New Roman" w:hAnsi="Times New Roman" w:cs="Times New Roman"/>
          <w:sz w:val="28"/>
          <w:szCs w:val="28"/>
        </w:rPr>
        <w:t xml:space="preserve">апреля </w:t>
      </w:r>
      <w:r w:rsidR="004238FE" w:rsidRPr="006C65FA">
        <w:rPr>
          <w:rFonts w:ascii="Times New Roman" w:hAnsi="Times New Roman" w:cs="Times New Roman"/>
          <w:sz w:val="28"/>
          <w:szCs w:val="28"/>
        </w:rPr>
        <w:t>20</w:t>
      </w:r>
      <w:r w:rsidR="00B26326" w:rsidRPr="006C65FA">
        <w:rPr>
          <w:rFonts w:ascii="Times New Roman" w:hAnsi="Times New Roman" w:cs="Times New Roman"/>
          <w:sz w:val="28"/>
          <w:szCs w:val="28"/>
        </w:rPr>
        <w:t>13</w:t>
      </w:r>
      <w:r w:rsidR="004238FE" w:rsidRPr="006C65FA">
        <w:rPr>
          <w:rFonts w:ascii="Times New Roman" w:hAnsi="Times New Roman" w:cs="Times New Roman"/>
          <w:sz w:val="28"/>
          <w:szCs w:val="28"/>
        </w:rPr>
        <w:t> г. № </w:t>
      </w:r>
      <w:r w:rsidR="00B26326" w:rsidRPr="006C65FA">
        <w:rPr>
          <w:rFonts w:ascii="Times New Roman" w:hAnsi="Times New Roman" w:cs="Times New Roman"/>
          <w:sz w:val="28"/>
          <w:szCs w:val="28"/>
        </w:rPr>
        <w:t>4</w:t>
      </w:r>
      <w:r w:rsidR="004238FE" w:rsidRPr="006C65FA">
        <w:rPr>
          <w:rFonts w:ascii="Times New Roman" w:hAnsi="Times New Roman" w:cs="Times New Roman"/>
          <w:sz w:val="28"/>
          <w:szCs w:val="28"/>
        </w:rPr>
        <w:t>4-ФЗ «</w:t>
      </w:r>
      <w:r w:rsidR="00B26326" w:rsidRPr="006C65FA">
        <w:rPr>
          <w:rFonts w:ascii="Times New Roman" w:hAnsi="Times New Roman" w:cs="Times New Roman"/>
          <w:sz w:val="28"/>
          <w:szCs w:val="28"/>
          <w:lang w:eastAsia="ru-RU"/>
        </w:rPr>
        <w:t>О контрактной системе в сфере закупок товаров, работ, услуг для обеспечения государственных и муниципальных нужд</w:t>
      </w:r>
      <w:r w:rsidR="004238FE" w:rsidRPr="006C65FA">
        <w:rPr>
          <w:rFonts w:ascii="Times New Roman" w:hAnsi="Times New Roman" w:cs="Times New Roman"/>
          <w:sz w:val="28"/>
          <w:szCs w:val="28"/>
        </w:rPr>
        <w:t xml:space="preserve">», и в реестре </w:t>
      </w:r>
      <w:r w:rsidR="004238FE" w:rsidRPr="00A07366">
        <w:rPr>
          <w:rFonts w:ascii="Times New Roman" w:hAnsi="Times New Roman" w:cs="Times New Roman"/>
          <w:sz w:val="28"/>
          <w:szCs w:val="28"/>
        </w:rPr>
        <w:t>недобросовестных поставщиков, который ведется в соответствии с Федеральным законом от 18 июля 2011 г. № 223</w:t>
      </w:r>
      <w:r w:rsidR="00305919">
        <w:rPr>
          <w:rFonts w:ascii="Times New Roman" w:hAnsi="Times New Roman" w:cs="Times New Roman"/>
          <w:sz w:val="28"/>
          <w:szCs w:val="28"/>
        </w:rPr>
        <w:t>-ФЗ</w:t>
      </w:r>
      <w:r w:rsidR="004238FE" w:rsidRPr="00A07366">
        <w:rPr>
          <w:rFonts w:ascii="Times New Roman" w:hAnsi="Times New Roman" w:cs="Times New Roman"/>
          <w:sz w:val="28"/>
          <w:szCs w:val="28"/>
        </w:rPr>
        <w:t xml:space="preserve"> «О закупках товаров, работ</w:t>
      </w:r>
      <w:proofErr w:type="gramEnd"/>
      <w:r w:rsidR="004238FE" w:rsidRPr="00A07366">
        <w:rPr>
          <w:rFonts w:ascii="Times New Roman" w:hAnsi="Times New Roman" w:cs="Times New Roman"/>
          <w:sz w:val="28"/>
          <w:szCs w:val="28"/>
        </w:rPr>
        <w:t xml:space="preserve">, услуг отдельными видами юридических лиц», </w:t>
      </w:r>
      <w:r w:rsidRPr="00A07366">
        <w:rPr>
          <w:rFonts w:ascii="Times New Roman" w:hAnsi="Times New Roman" w:cs="Times New Roman"/>
          <w:sz w:val="28"/>
          <w:szCs w:val="28"/>
        </w:rPr>
        <w:t>размещенн</w:t>
      </w:r>
      <w:r w:rsidR="004238FE" w:rsidRPr="00A07366">
        <w:rPr>
          <w:rFonts w:ascii="Times New Roman" w:hAnsi="Times New Roman" w:cs="Times New Roman"/>
          <w:sz w:val="28"/>
          <w:szCs w:val="28"/>
        </w:rPr>
        <w:t>ых</w:t>
      </w:r>
      <w:r w:rsidRPr="00A07366">
        <w:rPr>
          <w:rFonts w:ascii="Times New Roman" w:hAnsi="Times New Roman" w:cs="Times New Roman"/>
          <w:sz w:val="28"/>
          <w:szCs w:val="28"/>
        </w:rPr>
        <w:t xml:space="preserve"> </w:t>
      </w:r>
      <w:r w:rsidR="00D92DC0" w:rsidRPr="00D92DC0">
        <w:rPr>
          <w:rFonts w:ascii="Times New Roman" w:hAnsi="Times New Roman" w:cs="Times New Roman"/>
          <w:sz w:val="28"/>
          <w:szCs w:val="28"/>
        </w:rPr>
        <w:t xml:space="preserve">в единой </w:t>
      </w:r>
      <w:r w:rsidR="00D92DC0" w:rsidRPr="001128AB">
        <w:rPr>
          <w:rFonts w:ascii="Times New Roman" w:hAnsi="Times New Roman" w:cs="Times New Roman"/>
          <w:sz w:val="28"/>
          <w:szCs w:val="28"/>
        </w:rPr>
        <w:t>информационной системе в сфере закупок товаров, работ, услуг для обеспечения государственных и муниципальных нужд</w:t>
      </w:r>
      <w:r w:rsidR="00305919">
        <w:rPr>
          <w:rFonts w:ascii="Times New Roman" w:hAnsi="Times New Roman" w:cs="Times New Roman"/>
          <w:sz w:val="28"/>
          <w:szCs w:val="28"/>
        </w:rPr>
        <w:t>.</w:t>
      </w:r>
      <w:r w:rsidR="00D92DC0" w:rsidRPr="00D92DC0">
        <w:rPr>
          <w:rFonts w:ascii="Times New Roman" w:hAnsi="Times New Roman" w:cs="Times New Roman"/>
          <w:sz w:val="28"/>
          <w:szCs w:val="28"/>
        </w:rPr>
        <w:t xml:space="preserve"> </w:t>
      </w:r>
    </w:p>
    <w:p w14:paraId="213DB569" w14:textId="72996723" w:rsidR="00754850" w:rsidRPr="006C65FA" w:rsidRDefault="00625773" w:rsidP="006C65FA">
      <w:pPr>
        <w:autoSpaceDE w:val="0"/>
        <w:spacing w:line="360" w:lineRule="auto"/>
        <w:ind w:firstLine="709"/>
        <w:jc w:val="both"/>
        <w:rPr>
          <w:sz w:val="28"/>
          <w:szCs w:val="28"/>
        </w:rPr>
      </w:pPr>
      <w:r>
        <w:rPr>
          <w:sz w:val="28"/>
          <w:szCs w:val="28"/>
        </w:rPr>
        <w:t>2</w:t>
      </w:r>
      <w:r w:rsidR="00982639">
        <w:rPr>
          <w:sz w:val="28"/>
          <w:szCs w:val="28"/>
        </w:rPr>
        <w:t>6</w:t>
      </w:r>
      <w:r>
        <w:rPr>
          <w:sz w:val="28"/>
          <w:szCs w:val="28"/>
        </w:rPr>
        <w:t>.</w:t>
      </w:r>
      <w:r w:rsidR="00D73225" w:rsidRPr="006C65FA">
        <w:rPr>
          <w:sz w:val="28"/>
          <w:szCs w:val="28"/>
        </w:rPr>
        <w:t xml:space="preserve"> </w:t>
      </w:r>
      <w:r w:rsidR="00846056" w:rsidRPr="006C65FA">
        <w:rPr>
          <w:sz w:val="28"/>
          <w:szCs w:val="28"/>
        </w:rPr>
        <w:t>К участникам</w:t>
      </w:r>
      <w:r w:rsidR="00754850" w:rsidRPr="006C65FA">
        <w:rPr>
          <w:sz w:val="28"/>
          <w:szCs w:val="28"/>
        </w:rPr>
        <w:t xml:space="preserve"> закупк</w:t>
      </w:r>
      <w:r w:rsidR="00846056" w:rsidRPr="006C65FA">
        <w:rPr>
          <w:sz w:val="28"/>
          <w:szCs w:val="28"/>
        </w:rPr>
        <w:t>и</w:t>
      </w:r>
      <w:r w:rsidR="00754850" w:rsidRPr="006C65FA">
        <w:rPr>
          <w:sz w:val="28"/>
          <w:szCs w:val="28"/>
        </w:rPr>
        <w:t xml:space="preserve"> могут быть пред</w:t>
      </w:r>
      <w:r w:rsidR="004C7B90" w:rsidRPr="006C65FA">
        <w:rPr>
          <w:sz w:val="28"/>
          <w:szCs w:val="28"/>
        </w:rPr>
        <w:t>ъявлены</w:t>
      </w:r>
      <w:r w:rsidR="00754850" w:rsidRPr="006C65FA">
        <w:rPr>
          <w:sz w:val="28"/>
          <w:szCs w:val="28"/>
        </w:rPr>
        <w:t xml:space="preserve"> иные требования, </w:t>
      </w:r>
      <w:r w:rsidR="00034A49" w:rsidRPr="006C65FA">
        <w:rPr>
          <w:sz w:val="28"/>
          <w:szCs w:val="28"/>
        </w:rPr>
        <w:t>не</w:t>
      </w:r>
      <w:r w:rsidR="00972674">
        <w:rPr>
          <w:sz w:val="28"/>
          <w:szCs w:val="28"/>
        </w:rPr>
        <w:t> </w:t>
      </w:r>
      <w:r w:rsidR="00034A49" w:rsidRPr="006C65FA">
        <w:rPr>
          <w:sz w:val="28"/>
          <w:szCs w:val="28"/>
        </w:rPr>
        <w:t xml:space="preserve">предусмотренные пунктом </w:t>
      </w:r>
      <w:r w:rsidR="00843A9B">
        <w:rPr>
          <w:sz w:val="28"/>
          <w:szCs w:val="28"/>
        </w:rPr>
        <w:t>2</w:t>
      </w:r>
      <w:r w:rsidR="00982639">
        <w:rPr>
          <w:sz w:val="28"/>
          <w:szCs w:val="28"/>
        </w:rPr>
        <w:t>5</w:t>
      </w:r>
      <w:r w:rsidR="00D73225" w:rsidRPr="006C65FA">
        <w:rPr>
          <w:sz w:val="28"/>
          <w:szCs w:val="28"/>
        </w:rPr>
        <w:t xml:space="preserve"> настоящего Положения и </w:t>
      </w:r>
      <w:r w:rsidR="00754850" w:rsidRPr="006C65FA">
        <w:rPr>
          <w:sz w:val="28"/>
          <w:szCs w:val="28"/>
        </w:rPr>
        <w:t>связанные с</w:t>
      </w:r>
      <w:r w:rsidR="00D73225" w:rsidRPr="006C65FA">
        <w:rPr>
          <w:sz w:val="28"/>
          <w:szCs w:val="28"/>
        </w:rPr>
        <w:t>о спецификой</w:t>
      </w:r>
      <w:r w:rsidR="00754850" w:rsidRPr="006C65FA">
        <w:rPr>
          <w:sz w:val="28"/>
          <w:szCs w:val="28"/>
        </w:rPr>
        <w:t xml:space="preserve"> предмет</w:t>
      </w:r>
      <w:r w:rsidR="00D73225" w:rsidRPr="006C65FA">
        <w:rPr>
          <w:sz w:val="28"/>
          <w:szCs w:val="28"/>
        </w:rPr>
        <w:t>а</w:t>
      </w:r>
      <w:r w:rsidR="00754850" w:rsidRPr="006C65FA">
        <w:rPr>
          <w:sz w:val="28"/>
          <w:szCs w:val="28"/>
        </w:rPr>
        <w:t xml:space="preserve"> закупки</w:t>
      </w:r>
      <w:r w:rsidR="00D73225" w:rsidRPr="006C65FA">
        <w:rPr>
          <w:sz w:val="28"/>
          <w:szCs w:val="28"/>
        </w:rPr>
        <w:t xml:space="preserve"> или особенностями исполнения </w:t>
      </w:r>
      <w:r w:rsidR="00D92DC0">
        <w:rPr>
          <w:sz w:val="28"/>
          <w:szCs w:val="28"/>
        </w:rPr>
        <w:t>договора, заключаемого по итогам закупки</w:t>
      </w:r>
      <w:r w:rsidR="00754850" w:rsidRPr="006C65FA">
        <w:rPr>
          <w:sz w:val="28"/>
          <w:szCs w:val="28"/>
        </w:rPr>
        <w:t>.</w:t>
      </w:r>
    </w:p>
    <w:p w14:paraId="576537BD" w14:textId="150BE7F7" w:rsidR="00754850" w:rsidRPr="006C65FA" w:rsidRDefault="00625773" w:rsidP="006C65FA">
      <w:pPr>
        <w:tabs>
          <w:tab w:val="left" w:pos="284"/>
        </w:tabs>
        <w:autoSpaceDE w:val="0"/>
        <w:spacing w:line="360" w:lineRule="auto"/>
        <w:ind w:firstLine="737"/>
        <w:jc w:val="both"/>
        <w:rPr>
          <w:sz w:val="28"/>
          <w:szCs w:val="28"/>
        </w:rPr>
      </w:pPr>
      <w:r w:rsidRPr="004A6F28">
        <w:rPr>
          <w:sz w:val="28"/>
          <w:szCs w:val="28"/>
        </w:rPr>
        <w:lastRenderedPageBreak/>
        <w:t>2</w:t>
      </w:r>
      <w:r w:rsidR="00982639" w:rsidRPr="004A6F28">
        <w:rPr>
          <w:sz w:val="28"/>
          <w:szCs w:val="28"/>
        </w:rPr>
        <w:t>7</w:t>
      </w:r>
      <w:r w:rsidR="00A36BE9" w:rsidRPr="004A6F28">
        <w:rPr>
          <w:sz w:val="28"/>
          <w:szCs w:val="28"/>
        </w:rPr>
        <w:t>.</w:t>
      </w:r>
      <w:r w:rsidR="00034A49" w:rsidRPr="004A6F28">
        <w:rPr>
          <w:sz w:val="28"/>
          <w:szCs w:val="28"/>
        </w:rPr>
        <w:t xml:space="preserve"> В случае</w:t>
      </w:r>
      <w:r w:rsidR="00754850" w:rsidRPr="004A6F28">
        <w:rPr>
          <w:sz w:val="28"/>
          <w:szCs w:val="28"/>
        </w:rPr>
        <w:t xml:space="preserve"> если несколько юридических, физических лиц (в том числе индивидуальных предпринимателей) выступают на стороне одного участника закупки</w:t>
      </w:r>
      <w:r w:rsidR="00BF3271" w:rsidRPr="004A6F28">
        <w:rPr>
          <w:sz w:val="28"/>
          <w:szCs w:val="28"/>
        </w:rPr>
        <w:t xml:space="preserve"> (консорциум)</w:t>
      </w:r>
      <w:r w:rsidR="00754850" w:rsidRPr="004A6F28">
        <w:rPr>
          <w:sz w:val="28"/>
          <w:szCs w:val="28"/>
        </w:rPr>
        <w:t xml:space="preserve">, требования, установленные </w:t>
      </w:r>
      <w:r w:rsidR="00D92DC0" w:rsidRPr="004A6F28">
        <w:rPr>
          <w:sz w:val="28"/>
          <w:szCs w:val="28"/>
        </w:rPr>
        <w:t>настоящим Положением и</w:t>
      </w:r>
      <w:r w:rsidR="00972674">
        <w:rPr>
          <w:sz w:val="28"/>
          <w:szCs w:val="28"/>
        </w:rPr>
        <w:t> </w:t>
      </w:r>
      <w:r w:rsidR="00754850" w:rsidRPr="004A6F28">
        <w:rPr>
          <w:sz w:val="28"/>
          <w:szCs w:val="28"/>
        </w:rPr>
        <w:t>документаци</w:t>
      </w:r>
      <w:r w:rsidR="00D92DC0" w:rsidRPr="004A6F28">
        <w:rPr>
          <w:sz w:val="28"/>
          <w:szCs w:val="28"/>
        </w:rPr>
        <w:t>ей</w:t>
      </w:r>
      <w:r w:rsidR="00754850" w:rsidRPr="004A6F28">
        <w:rPr>
          <w:sz w:val="28"/>
          <w:szCs w:val="28"/>
        </w:rPr>
        <w:t xml:space="preserve"> о закупке к участникам закупки, предъявляются к каждому из</w:t>
      </w:r>
      <w:r w:rsidR="00972674">
        <w:rPr>
          <w:sz w:val="28"/>
          <w:szCs w:val="28"/>
        </w:rPr>
        <w:t> </w:t>
      </w:r>
      <w:r w:rsidR="00754850" w:rsidRPr="004A6F28">
        <w:rPr>
          <w:sz w:val="28"/>
          <w:szCs w:val="28"/>
        </w:rPr>
        <w:t>указанных лиц в отдельности</w:t>
      </w:r>
      <w:r w:rsidR="00972674">
        <w:rPr>
          <w:sz w:val="28"/>
          <w:szCs w:val="28"/>
        </w:rPr>
        <w:t>.</w:t>
      </w:r>
    </w:p>
    <w:p w14:paraId="61182925" w14:textId="5944F849" w:rsidR="00754850" w:rsidRDefault="00625773" w:rsidP="006C65FA">
      <w:pPr>
        <w:tabs>
          <w:tab w:val="left" w:pos="284"/>
        </w:tabs>
        <w:spacing w:line="360" w:lineRule="auto"/>
        <w:ind w:firstLine="737"/>
        <w:jc w:val="both"/>
        <w:rPr>
          <w:sz w:val="28"/>
          <w:szCs w:val="28"/>
        </w:rPr>
      </w:pPr>
      <w:r>
        <w:rPr>
          <w:sz w:val="28"/>
          <w:szCs w:val="28"/>
        </w:rPr>
        <w:t>2</w:t>
      </w:r>
      <w:r w:rsidR="00982639">
        <w:rPr>
          <w:sz w:val="28"/>
          <w:szCs w:val="28"/>
        </w:rPr>
        <w:t>8</w:t>
      </w:r>
      <w:r w:rsidR="00A36BE9">
        <w:rPr>
          <w:sz w:val="28"/>
          <w:szCs w:val="28"/>
        </w:rPr>
        <w:t>.</w:t>
      </w:r>
      <w:r w:rsidR="00754850" w:rsidRPr="006C65FA">
        <w:rPr>
          <w:sz w:val="28"/>
          <w:szCs w:val="28"/>
        </w:rPr>
        <w:t xml:space="preserve"> </w:t>
      </w:r>
      <w:r w:rsidR="00B26A07">
        <w:rPr>
          <w:sz w:val="28"/>
          <w:szCs w:val="28"/>
        </w:rPr>
        <w:t>В случае если для участника закупки договор по итогам закупки является сделкой,</w:t>
      </w:r>
      <w:r w:rsidR="009F2B9F">
        <w:rPr>
          <w:sz w:val="28"/>
          <w:szCs w:val="28"/>
        </w:rPr>
        <w:t xml:space="preserve"> требующей одобрения (согласования) органов управления</w:t>
      </w:r>
      <w:r w:rsidR="00FD76C9">
        <w:rPr>
          <w:sz w:val="28"/>
          <w:szCs w:val="28"/>
        </w:rPr>
        <w:t>, участника закупки</w:t>
      </w:r>
      <w:r w:rsidR="00B26A07">
        <w:rPr>
          <w:sz w:val="28"/>
          <w:szCs w:val="28"/>
        </w:rPr>
        <w:t xml:space="preserve"> то в </w:t>
      </w:r>
      <w:r w:rsidR="00B26A07" w:rsidRPr="006C65FA">
        <w:rPr>
          <w:sz w:val="28"/>
          <w:szCs w:val="28"/>
        </w:rPr>
        <w:t>Фонд</w:t>
      </w:r>
      <w:r w:rsidR="00B26A07">
        <w:rPr>
          <w:sz w:val="28"/>
          <w:szCs w:val="28"/>
        </w:rPr>
        <w:t xml:space="preserve"> представляется соответствующее одобрение до подписания договора.</w:t>
      </w:r>
      <w:r w:rsidR="00B26A07" w:rsidRPr="006C65FA" w:rsidDel="00B26A07">
        <w:rPr>
          <w:sz w:val="28"/>
          <w:szCs w:val="28"/>
        </w:rPr>
        <w:t xml:space="preserve"> </w:t>
      </w:r>
    </w:p>
    <w:p w14:paraId="18F74D90" w14:textId="77777777" w:rsidR="00972674" w:rsidRPr="0030520B" w:rsidRDefault="00972674" w:rsidP="006C65FA">
      <w:pPr>
        <w:keepNext/>
        <w:tabs>
          <w:tab w:val="left" w:pos="284"/>
        </w:tabs>
        <w:spacing w:line="360" w:lineRule="auto"/>
        <w:jc w:val="center"/>
        <w:rPr>
          <w:b/>
          <w:sz w:val="28"/>
          <w:szCs w:val="28"/>
        </w:rPr>
      </w:pPr>
    </w:p>
    <w:p w14:paraId="76EF6853" w14:textId="77777777" w:rsidR="00754850" w:rsidRDefault="00754850" w:rsidP="006C65FA">
      <w:pPr>
        <w:keepNext/>
        <w:tabs>
          <w:tab w:val="left" w:pos="284"/>
        </w:tabs>
        <w:spacing w:line="360" w:lineRule="auto"/>
        <w:jc w:val="center"/>
        <w:rPr>
          <w:b/>
          <w:sz w:val="28"/>
          <w:szCs w:val="28"/>
        </w:rPr>
      </w:pPr>
      <w:r w:rsidRPr="006C65FA">
        <w:rPr>
          <w:b/>
          <w:sz w:val="28"/>
          <w:szCs w:val="28"/>
          <w:lang w:val="en-US"/>
        </w:rPr>
        <w:t>V</w:t>
      </w:r>
      <w:r w:rsidRPr="006C65FA">
        <w:rPr>
          <w:b/>
          <w:sz w:val="28"/>
          <w:szCs w:val="28"/>
        </w:rPr>
        <w:t>. Конкурс</w:t>
      </w:r>
    </w:p>
    <w:p w14:paraId="598229F8" w14:textId="77777777" w:rsidR="00754850" w:rsidRPr="006C65FA" w:rsidRDefault="00625773" w:rsidP="006C65FA">
      <w:pPr>
        <w:tabs>
          <w:tab w:val="left" w:pos="284"/>
        </w:tabs>
        <w:spacing w:line="360" w:lineRule="auto"/>
        <w:ind w:firstLine="737"/>
        <w:jc w:val="both"/>
        <w:rPr>
          <w:sz w:val="28"/>
          <w:szCs w:val="28"/>
        </w:rPr>
      </w:pPr>
      <w:r>
        <w:rPr>
          <w:sz w:val="28"/>
          <w:szCs w:val="28"/>
        </w:rPr>
        <w:t>2</w:t>
      </w:r>
      <w:r w:rsidR="00982639">
        <w:rPr>
          <w:sz w:val="28"/>
          <w:szCs w:val="28"/>
        </w:rPr>
        <w:t>9</w:t>
      </w:r>
      <w:r w:rsidR="00A36BE9">
        <w:rPr>
          <w:sz w:val="28"/>
          <w:szCs w:val="28"/>
        </w:rPr>
        <w:t>.</w:t>
      </w:r>
      <w:r w:rsidR="00754850" w:rsidRPr="006C65FA">
        <w:rPr>
          <w:sz w:val="28"/>
          <w:szCs w:val="28"/>
        </w:rPr>
        <w:t xml:space="preserve"> Критериями оценки заявок на участие в конкурсе могут быть:</w:t>
      </w:r>
    </w:p>
    <w:p w14:paraId="7190E5A2" w14:textId="77777777" w:rsidR="00754850" w:rsidRPr="006C65FA" w:rsidRDefault="00754850" w:rsidP="006C65FA">
      <w:pPr>
        <w:pStyle w:val="ConsPlusNormal"/>
        <w:widowControl/>
        <w:spacing w:line="360" w:lineRule="auto"/>
        <w:ind w:firstLine="737"/>
        <w:jc w:val="both"/>
        <w:rPr>
          <w:rFonts w:ascii="Times New Roman" w:hAnsi="Times New Roman" w:cs="Times New Roman"/>
          <w:sz w:val="28"/>
          <w:szCs w:val="28"/>
        </w:rPr>
      </w:pPr>
      <w:r w:rsidRPr="006C65FA">
        <w:rPr>
          <w:rFonts w:ascii="Times New Roman" w:hAnsi="Times New Roman" w:cs="Times New Roman"/>
          <w:sz w:val="28"/>
          <w:szCs w:val="28"/>
        </w:rPr>
        <w:t>1) функциональные характеристики (потребительские свойства) и (или) качественные характеристики продукции;</w:t>
      </w:r>
    </w:p>
    <w:p w14:paraId="5EC6702F" w14:textId="77777777" w:rsidR="00754850" w:rsidRPr="006C65FA" w:rsidRDefault="00BF71E2" w:rsidP="006C65FA">
      <w:pPr>
        <w:pStyle w:val="ConsPlusNormal"/>
        <w:widowControl/>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2</w:t>
      </w:r>
      <w:r w:rsidR="00754850" w:rsidRPr="006C65FA">
        <w:rPr>
          <w:rFonts w:ascii="Times New Roman" w:hAnsi="Times New Roman" w:cs="Times New Roman"/>
          <w:sz w:val="28"/>
          <w:szCs w:val="28"/>
        </w:rPr>
        <w:t xml:space="preserve">) расходы на эксплуатацию </w:t>
      </w:r>
      <w:r w:rsidR="00D47928">
        <w:rPr>
          <w:rFonts w:ascii="Times New Roman" w:hAnsi="Times New Roman" w:cs="Times New Roman"/>
          <w:sz w:val="28"/>
          <w:szCs w:val="28"/>
        </w:rPr>
        <w:t xml:space="preserve">и (или) </w:t>
      </w:r>
      <w:r w:rsidR="00D47928" w:rsidRPr="006C65FA">
        <w:rPr>
          <w:rFonts w:ascii="Times New Roman" w:hAnsi="Times New Roman" w:cs="Times New Roman"/>
          <w:sz w:val="28"/>
          <w:szCs w:val="28"/>
        </w:rPr>
        <w:t>обслуживание</w:t>
      </w:r>
      <w:r w:rsidR="00D47928">
        <w:rPr>
          <w:rFonts w:ascii="Times New Roman" w:hAnsi="Times New Roman" w:cs="Times New Roman"/>
          <w:sz w:val="28"/>
          <w:szCs w:val="28"/>
        </w:rPr>
        <w:t xml:space="preserve"> </w:t>
      </w:r>
      <w:r w:rsidR="00F25F2D">
        <w:rPr>
          <w:rFonts w:ascii="Times New Roman" w:hAnsi="Times New Roman" w:cs="Times New Roman"/>
          <w:sz w:val="28"/>
          <w:szCs w:val="28"/>
        </w:rPr>
        <w:t>продукции</w:t>
      </w:r>
      <w:r w:rsidR="00754850" w:rsidRPr="006C65FA">
        <w:rPr>
          <w:rFonts w:ascii="Times New Roman" w:hAnsi="Times New Roman" w:cs="Times New Roman"/>
          <w:sz w:val="28"/>
          <w:szCs w:val="28"/>
        </w:rPr>
        <w:t>;</w:t>
      </w:r>
    </w:p>
    <w:p w14:paraId="7DCAB07C" w14:textId="77777777" w:rsidR="00754850" w:rsidRPr="006C65FA" w:rsidRDefault="00BF71E2" w:rsidP="006C65FA">
      <w:pPr>
        <w:pStyle w:val="ConsPlusNormal"/>
        <w:widowControl/>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3</w:t>
      </w:r>
      <w:r w:rsidR="00754850" w:rsidRPr="006C65FA">
        <w:rPr>
          <w:rFonts w:ascii="Times New Roman" w:hAnsi="Times New Roman" w:cs="Times New Roman"/>
          <w:sz w:val="28"/>
          <w:szCs w:val="28"/>
        </w:rPr>
        <w:t>) сроки (периоды) поставки продукции;</w:t>
      </w:r>
    </w:p>
    <w:p w14:paraId="63E17716" w14:textId="77777777" w:rsidR="00754850" w:rsidRPr="006C65FA" w:rsidRDefault="00BF71E2" w:rsidP="006C65FA">
      <w:pPr>
        <w:pStyle w:val="ConsPlusNormal"/>
        <w:widowControl/>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4</w:t>
      </w:r>
      <w:r w:rsidR="00754850" w:rsidRPr="006C65FA">
        <w:rPr>
          <w:rFonts w:ascii="Times New Roman" w:hAnsi="Times New Roman" w:cs="Times New Roman"/>
          <w:sz w:val="28"/>
          <w:szCs w:val="28"/>
        </w:rPr>
        <w:t xml:space="preserve">) срок </w:t>
      </w:r>
      <w:r w:rsidR="00D47928">
        <w:rPr>
          <w:rFonts w:ascii="Times New Roman" w:hAnsi="Times New Roman" w:cs="Times New Roman"/>
          <w:sz w:val="28"/>
          <w:szCs w:val="28"/>
        </w:rPr>
        <w:t xml:space="preserve">и объем </w:t>
      </w:r>
      <w:r w:rsidR="00754850" w:rsidRPr="006C65FA">
        <w:rPr>
          <w:rFonts w:ascii="Times New Roman" w:hAnsi="Times New Roman" w:cs="Times New Roman"/>
          <w:sz w:val="28"/>
          <w:szCs w:val="28"/>
        </w:rPr>
        <w:t xml:space="preserve">гарантии </w:t>
      </w:r>
      <w:r w:rsidR="00D47928">
        <w:rPr>
          <w:rFonts w:ascii="Times New Roman" w:hAnsi="Times New Roman" w:cs="Times New Roman"/>
          <w:sz w:val="28"/>
          <w:szCs w:val="28"/>
        </w:rPr>
        <w:t xml:space="preserve">на </w:t>
      </w:r>
      <w:r w:rsidR="00754850" w:rsidRPr="006C65FA">
        <w:rPr>
          <w:rFonts w:ascii="Times New Roman" w:hAnsi="Times New Roman" w:cs="Times New Roman"/>
          <w:sz w:val="28"/>
          <w:szCs w:val="28"/>
        </w:rPr>
        <w:t xml:space="preserve"> продукци</w:t>
      </w:r>
      <w:r w:rsidR="00D47928">
        <w:rPr>
          <w:rFonts w:ascii="Times New Roman" w:hAnsi="Times New Roman" w:cs="Times New Roman"/>
          <w:sz w:val="28"/>
          <w:szCs w:val="28"/>
        </w:rPr>
        <w:t>ю</w:t>
      </w:r>
      <w:r w:rsidR="00754850" w:rsidRPr="006C65FA">
        <w:rPr>
          <w:rFonts w:ascii="Times New Roman" w:hAnsi="Times New Roman" w:cs="Times New Roman"/>
          <w:sz w:val="28"/>
          <w:szCs w:val="28"/>
        </w:rPr>
        <w:t>;</w:t>
      </w:r>
    </w:p>
    <w:p w14:paraId="5BA27283" w14:textId="77777777" w:rsidR="00027455" w:rsidRPr="006C65FA" w:rsidRDefault="00BF71E2" w:rsidP="006C65FA">
      <w:pPr>
        <w:pStyle w:val="ConsPlusNormal"/>
        <w:widowControl/>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5</w:t>
      </w:r>
      <w:r w:rsidR="00027455" w:rsidRPr="006C65FA">
        <w:rPr>
          <w:rFonts w:ascii="Times New Roman" w:hAnsi="Times New Roman" w:cs="Times New Roman"/>
          <w:sz w:val="28"/>
          <w:szCs w:val="28"/>
        </w:rPr>
        <w:t>) опыт поставки идентичной и</w:t>
      </w:r>
      <w:r w:rsidR="00770FC5" w:rsidRPr="006C65FA">
        <w:rPr>
          <w:rFonts w:ascii="Times New Roman" w:hAnsi="Times New Roman" w:cs="Times New Roman"/>
          <w:sz w:val="28"/>
          <w:szCs w:val="28"/>
        </w:rPr>
        <w:t xml:space="preserve"> </w:t>
      </w:r>
      <w:r w:rsidR="00990A55" w:rsidRPr="006C65FA">
        <w:rPr>
          <w:rFonts w:ascii="Times New Roman" w:hAnsi="Times New Roman" w:cs="Times New Roman"/>
          <w:sz w:val="28"/>
          <w:szCs w:val="28"/>
        </w:rPr>
        <w:t>(или)</w:t>
      </w:r>
      <w:r w:rsidR="00027455" w:rsidRPr="006C65FA">
        <w:rPr>
          <w:rFonts w:ascii="Times New Roman" w:hAnsi="Times New Roman" w:cs="Times New Roman"/>
          <w:sz w:val="28"/>
          <w:szCs w:val="28"/>
        </w:rPr>
        <w:t xml:space="preserve"> одно</w:t>
      </w:r>
      <w:r w:rsidR="00990A55" w:rsidRPr="006C65FA">
        <w:rPr>
          <w:rFonts w:ascii="Times New Roman" w:hAnsi="Times New Roman" w:cs="Times New Roman"/>
          <w:sz w:val="28"/>
          <w:szCs w:val="28"/>
        </w:rPr>
        <w:t>именно</w:t>
      </w:r>
      <w:r w:rsidR="00027455" w:rsidRPr="006C65FA">
        <w:rPr>
          <w:rFonts w:ascii="Times New Roman" w:hAnsi="Times New Roman" w:cs="Times New Roman"/>
          <w:sz w:val="28"/>
          <w:szCs w:val="28"/>
        </w:rPr>
        <w:t>й продукции;</w:t>
      </w:r>
    </w:p>
    <w:p w14:paraId="020FFE89" w14:textId="77777777" w:rsidR="00D357B7" w:rsidRDefault="00BF71E2" w:rsidP="006C65FA">
      <w:pPr>
        <w:pStyle w:val="ConsPlusNormal"/>
        <w:widowControl/>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6</w:t>
      </w:r>
      <w:r w:rsidR="00754850" w:rsidRPr="006C65FA">
        <w:rPr>
          <w:rFonts w:ascii="Times New Roman" w:hAnsi="Times New Roman" w:cs="Times New Roman"/>
          <w:sz w:val="28"/>
          <w:szCs w:val="28"/>
        </w:rPr>
        <w:t>)</w:t>
      </w:r>
      <w:r w:rsidR="00305919">
        <w:rPr>
          <w:rFonts w:ascii="Times New Roman" w:hAnsi="Times New Roman" w:cs="Times New Roman"/>
          <w:sz w:val="28"/>
          <w:szCs w:val="28"/>
        </w:rPr>
        <w:t xml:space="preserve"> </w:t>
      </w:r>
      <w:r w:rsidR="00E24EED">
        <w:rPr>
          <w:rFonts w:ascii="Times New Roman" w:hAnsi="Times New Roman" w:cs="Times New Roman"/>
          <w:sz w:val="28"/>
          <w:szCs w:val="28"/>
        </w:rPr>
        <w:t>цена договора (цена единицы продукции)</w:t>
      </w:r>
      <w:r w:rsidR="00D357B7">
        <w:rPr>
          <w:rFonts w:ascii="Times New Roman" w:hAnsi="Times New Roman" w:cs="Times New Roman"/>
          <w:sz w:val="28"/>
          <w:szCs w:val="28"/>
        </w:rPr>
        <w:t>;</w:t>
      </w:r>
    </w:p>
    <w:p w14:paraId="3AA4734F" w14:textId="77777777" w:rsidR="00754850" w:rsidRPr="006C65FA" w:rsidRDefault="00D357B7" w:rsidP="006C65FA">
      <w:pPr>
        <w:pStyle w:val="ConsPlusNormal"/>
        <w:widowControl/>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 xml:space="preserve">7) </w:t>
      </w:r>
      <w:r w:rsidR="00E24EED" w:rsidRPr="006C65FA">
        <w:rPr>
          <w:rFonts w:ascii="Times New Roman" w:hAnsi="Times New Roman" w:cs="Times New Roman"/>
          <w:sz w:val="28"/>
          <w:szCs w:val="28"/>
        </w:rPr>
        <w:t>иные критерии</w:t>
      </w:r>
      <w:r>
        <w:rPr>
          <w:rFonts w:ascii="Times New Roman" w:hAnsi="Times New Roman" w:cs="Times New Roman"/>
          <w:sz w:val="28"/>
          <w:szCs w:val="28"/>
        </w:rPr>
        <w:t>.</w:t>
      </w:r>
    </w:p>
    <w:p w14:paraId="51E8779D" w14:textId="04CEBE4F" w:rsidR="00671E81" w:rsidRPr="006C65FA" w:rsidRDefault="00982639" w:rsidP="006C65FA">
      <w:pPr>
        <w:pStyle w:val="ConsPlusNormal"/>
        <w:widowControl/>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30</w:t>
      </w:r>
      <w:r w:rsidR="00A36BE9">
        <w:rPr>
          <w:rFonts w:ascii="Times New Roman" w:hAnsi="Times New Roman" w:cs="Times New Roman"/>
          <w:sz w:val="28"/>
          <w:szCs w:val="28"/>
        </w:rPr>
        <w:t>.</w:t>
      </w:r>
      <w:r w:rsidR="00DA327F" w:rsidRPr="006C65FA">
        <w:rPr>
          <w:rFonts w:ascii="Times New Roman" w:hAnsi="Times New Roman" w:cs="Times New Roman"/>
          <w:sz w:val="28"/>
          <w:szCs w:val="28"/>
        </w:rPr>
        <w:t xml:space="preserve"> </w:t>
      </w:r>
      <w:proofErr w:type="gramStart"/>
      <w:r w:rsidR="00754850" w:rsidRPr="006C65FA">
        <w:rPr>
          <w:rFonts w:ascii="Times New Roman" w:hAnsi="Times New Roman" w:cs="Times New Roman"/>
          <w:sz w:val="28"/>
          <w:szCs w:val="28"/>
        </w:rPr>
        <w:t>Количество критерие</w:t>
      </w:r>
      <w:r w:rsidR="000712CC" w:rsidRPr="006C65FA">
        <w:rPr>
          <w:rFonts w:ascii="Times New Roman" w:hAnsi="Times New Roman" w:cs="Times New Roman"/>
          <w:sz w:val="28"/>
          <w:szCs w:val="28"/>
        </w:rPr>
        <w:t>в</w:t>
      </w:r>
      <w:r w:rsidR="00754850" w:rsidRPr="006C65FA">
        <w:rPr>
          <w:rFonts w:ascii="Times New Roman" w:hAnsi="Times New Roman" w:cs="Times New Roman"/>
          <w:sz w:val="28"/>
          <w:szCs w:val="28"/>
        </w:rPr>
        <w:t xml:space="preserve"> оценки заявок на участие в конкурсе должно быть не менее двух, одним из которых является критерий цен</w:t>
      </w:r>
      <w:r w:rsidR="00972674">
        <w:rPr>
          <w:rFonts w:ascii="Times New Roman" w:hAnsi="Times New Roman" w:cs="Times New Roman"/>
          <w:sz w:val="28"/>
          <w:szCs w:val="28"/>
        </w:rPr>
        <w:t>ы</w:t>
      </w:r>
      <w:r w:rsidR="00754850" w:rsidRPr="006C65FA">
        <w:rPr>
          <w:rFonts w:ascii="Times New Roman" w:hAnsi="Times New Roman" w:cs="Times New Roman"/>
          <w:sz w:val="28"/>
          <w:szCs w:val="28"/>
        </w:rPr>
        <w:t xml:space="preserve"> договора</w:t>
      </w:r>
      <w:r w:rsidR="008E47C9">
        <w:rPr>
          <w:rFonts w:ascii="Times New Roman" w:hAnsi="Times New Roman" w:cs="Times New Roman"/>
          <w:sz w:val="28"/>
          <w:szCs w:val="28"/>
        </w:rPr>
        <w:t xml:space="preserve"> </w:t>
      </w:r>
      <w:r w:rsidR="00D47928">
        <w:rPr>
          <w:rFonts w:ascii="Times New Roman" w:hAnsi="Times New Roman" w:cs="Times New Roman"/>
          <w:sz w:val="28"/>
          <w:szCs w:val="28"/>
        </w:rPr>
        <w:t>(цена единицы продукции)</w:t>
      </w:r>
      <w:r w:rsidR="00984051" w:rsidRPr="006C65FA">
        <w:rPr>
          <w:rFonts w:ascii="Times New Roman" w:hAnsi="Times New Roman" w:cs="Times New Roman"/>
          <w:sz w:val="28"/>
          <w:szCs w:val="28"/>
        </w:rPr>
        <w:t>.</w:t>
      </w:r>
      <w:proofErr w:type="gramEnd"/>
      <w:r w:rsidR="00585952">
        <w:rPr>
          <w:rFonts w:ascii="Times New Roman" w:hAnsi="Times New Roman" w:cs="Times New Roman"/>
          <w:sz w:val="28"/>
          <w:szCs w:val="28"/>
        </w:rPr>
        <w:t xml:space="preserve"> Для каждого критерия устанавливается </w:t>
      </w:r>
      <w:r w:rsidR="00D47928">
        <w:rPr>
          <w:rFonts w:ascii="Times New Roman" w:hAnsi="Times New Roman" w:cs="Times New Roman"/>
          <w:sz w:val="28"/>
          <w:szCs w:val="28"/>
        </w:rPr>
        <w:t xml:space="preserve">его </w:t>
      </w:r>
      <w:r w:rsidR="00585952">
        <w:rPr>
          <w:rFonts w:ascii="Times New Roman" w:hAnsi="Times New Roman" w:cs="Times New Roman"/>
          <w:sz w:val="28"/>
          <w:szCs w:val="28"/>
        </w:rPr>
        <w:t>значимость</w:t>
      </w:r>
      <w:r w:rsidR="00D47928">
        <w:rPr>
          <w:rFonts w:ascii="Times New Roman" w:hAnsi="Times New Roman" w:cs="Times New Roman"/>
          <w:sz w:val="28"/>
          <w:szCs w:val="28"/>
        </w:rPr>
        <w:t xml:space="preserve"> при проведении оценки предложения участника закупки по этому </w:t>
      </w:r>
      <w:r w:rsidR="00F777AF">
        <w:rPr>
          <w:rFonts w:ascii="Times New Roman" w:hAnsi="Times New Roman" w:cs="Times New Roman"/>
          <w:sz w:val="28"/>
          <w:szCs w:val="28"/>
        </w:rPr>
        <w:t>критерию</w:t>
      </w:r>
      <w:r w:rsidR="00585952">
        <w:rPr>
          <w:rFonts w:ascii="Times New Roman" w:hAnsi="Times New Roman" w:cs="Times New Roman"/>
          <w:sz w:val="28"/>
          <w:szCs w:val="28"/>
        </w:rPr>
        <w:t xml:space="preserve">. </w:t>
      </w:r>
      <w:r w:rsidR="00585952" w:rsidRPr="00585952">
        <w:rPr>
          <w:rFonts w:ascii="Times New Roman" w:hAnsi="Times New Roman" w:cs="Times New Roman"/>
          <w:sz w:val="28"/>
          <w:szCs w:val="28"/>
        </w:rPr>
        <w:t>Сумма статистических весов критериев оценки заявок, установленных в конкурсной документации, должна составлять 100</w:t>
      </w:r>
      <w:r w:rsidR="00585952">
        <w:rPr>
          <w:rFonts w:ascii="Times New Roman" w:hAnsi="Times New Roman" w:cs="Times New Roman"/>
          <w:sz w:val="28"/>
          <w:szCs w:val="28"/>
        </w:rPr>
        <w:t xml:space="preserve"> </w:t>
      </w:r>
      <w:r w:rsidR="00585952" w:rsidRPr="00585952">
        <w:rPr>
          <w:rFonts w:ascii="Times New Roman" w:hAnsi="Times New Roman" w:cs="Times New Roman"/>
          <w:sz w:val="28"/>
          <w:szCs w:val="28"/>
        </w:rPr>
        <w:t>%.</w:t>
      </w:r>
    </w:p>
    <w:p w14:paraId="5E41B1AD" w14:textId="0A678C6F" w:rsidR="00754850" w:rsidRPr="006C65FA" w:rsidRDefault="00602275" w:rsidP="006C65FA">
      <w:pPr>
        <w:tabs>
          <w:tab w:val="left" w:pos="284"/>
        </w:tabs>
        <w:spacing w:line="360" w:lineRule="auto"/>
        <w:ind w:firstLine="737"/>
        <w:jc w:val="both"/>
        <w:rPr>
          <w:sz w:val="28"/>
          <w:szCs w:val="28"/>
        </w:rPr>
      </w:pPr>
      <w:r>
        <w:rPr>
          <w:sz w:val="28"/>
          <w:szCs w:val="28"/>
        </w:rPr>
        <w:t>3</w:t>
      </w:r>
      <w:r w:rsidR="00982639">
        <w:rPr>
          <w:sz w:val="28"/>
          <w:szCs w:val="28"/>
        </w:rPr>
        <w:t>1</w:t>
      </w:r>
      <w:r w:rsidR="00A36BE9">
        <w:rPr>
          <w:sz w:val="28"/>
          <w:szCs w:val="28"/>
        </w:rPr>
        <w:t>.</w:t>
      </w:r>
      <w:r w:rsidR="00754850" w:rsidRPr="006C65FA">
        <w:rPr>
          <w:sz w:val="28"/>
          <w:szCs w:val="28"/>
        </w:rPr>
        <w:t xml:space="preserve"> </w:t>
      </w:r>
      <w:r w:rsidR="00D47928">
        <w:rPr>
          <w:sz w:val="28"/>
          <w:szCs w:val="28"/>
        </w:rPr>
        <w:t>И</w:t>
      </w:r>
      <w:r w:rsidR="00D47928" w:rsidRPr="006C65FA">
        <w:rPr>
          <w:sz w:val="28"/>
          <w:szCs w:val="28"/>
        </w:rPr>
        <w:t>нформаци</w:t>
      </w:r>
      <w:r w:rsidR="00D47928">
        <w:rPr>
          <w:sz w:val="28"/>
          <w:szCs w:val="28"/>
        </w:rPr>
        <w:t>я</w:t>
      </w:r>
      <w:r w:rsidR="00D47928" w:rsidRPr="006C65FA">
        <w:rPr>
          <w:sz w:val="28"/>
          <w:szCs w:val="28"/>
        </w:rPr>
        <w:t xml:space="preserve"> о проведении конкурса размещает</w:t>
      </w:r>
      <w:r w:rsidR="00D47928">
        <w:rPr>
          <w:sz w:val="28"/>
          <w:szCs w:val="28"/>
        </w:rPr>
        <w:t>ся</w:t>
      </w:r>
      <w:r w:rsidR="00D47928" w:rsidRPr="006C65FA">
        <w:rPr>
          <w:sz w:val="28"/>
          <w:szCs w:val="28"/>
        </w:rPr>
        <w:t xml:space="preserve"> </w:t>
      </w:r>
      <w:r w:rsidR="00754850" w:rsidRPr="006C65FA">
        <w:rPr>
          <w:sz w:val="28"/>
          <w:szCs w:val="28"/>
        </w:rPr>
        <w:t>на официальном сайте</w:t>
      </w:r>
      <w:r w:rsidR="00671E81" w:rsidRPr="006C65FA">
        <w:rPr>
          <w:sz w:val="28"/>
          <w:szCs w:val="28"/>
        </w:rPr>
        <w:t xml:space="preserve"> Фонда</w:t>
      </w:r>
      <w:r w:rsidR="00D47928">
        <w:rPr>
          <w:sz w:val="28"/>
          <w:szCs w:val="28"/>
        </w:rPr>
        <w:t>, а также</w:t>
      </w:r>
      <w:r w:rsidR="004F224E">
        <w:rPr>
          <w:sz w:val="28"/>
          <w:szCs w:val="28"/>
        </w:rPr>
        <w:t>,</w:t>
      </w:r>
      <w:r w:rsidR="00D47928">
        <w:rPr>
          <w:sz w:val="28"/>
          <w:szCs w:val="28"/>
        </w:rPr>
        <w:t xml:space="preserve"> по решению Исполнительного директора Фонда</w:t>
      </w:r>
      <w:r w:rsidR="004F224E">
        <w:rPr>
          <w:sz w:val="28"/>
          <w:szCs w:val="28"/>
        </w:rPr>
        <w:t>,</w:t>
      </w:r>
      <w:r w:rsidR="00D47928">
        <w:rPr>
          <w:sz w:val="28"/>
          <w:szCs w:val="28"/>
        </w:rPr>
        <w:t xml:space="preserve"> может быть опубликована в средствах массовой информации и (или) доведена до</w:t>
      </w:r>
      <w:r w:rsidR="00972674">
        <w:rPr>
          <w:sz w:val="28"/>
          <w:szCs w:val="28"/>
        </w:rPr>
        <w:t> </w:t>
      </w:r>
      <w:r w:rsidR="00D47928">
        <w:rPr>
          <w:sz w:val="28"/>
          <w:szCs w:val="28"/>
        </w:rPr>
        <w:t>неопределенного круга лиц иным способом</w:t>
      </w:r>
      <w:r w:rsidR="00754850" w:rsidRPr="006C65FA">
        <w:rPr>
          <w:sz w:val="28"/>
          <w:szCs w:val="28"/>
        </w:rPr>
        <w:t>.</w:t>
      </w:r>
    </w:p>
    <w:p w14:paraId="194A2C6A" w14:textId="5897C852" w:rsidR="00754850" w:rsidRPr="006C65FA" w:rsidRDefault="00602275" w:rsidP="006C65FA">
      <w:pPr>
        <w:tabs>
          <w:tab w:val="left" w:pos="284"/>
        </w:tabs>
        <w:spacing w:line="360" w:lineRule="auto"/>
        <w:ind w:firstLine="737"/>
        <w:jc w:val="both"/>
        <w:rPr>
          <w:sz w:val="28"/>
          <w:szCs w:val="28"/>
        </w:rPr>
      </w:pPr>
      <w:r>
        <w:rPr>
          <w:sz w:val="28"/>
          <w:szCs w:val="28"/>
        </w:rPr>
        <w:lastRenderedPageBreak/>
        <w:t>3</w:t>
      </w:r>
      <w:r w:rsidR="00982639">
        <w:rPr>
          <w:sz w:val="28"/>
          <w:szCs w:val="28"/>
        </w:rPr>
        <w:t>2</w:t>
      </w:r>
      <w:r w:rsidR="00A36BE9">
        <w:rPr>
          <w:sz w:val="28"/>
          <w:szCs w:val="28"/>
        </w:rPr>
        <w:t>.</w:t>
      </w:r>
      <w:r w:rsidR="00754850" w:rsidRPr="006C65FA">
        <w:rPr>
          <w:sz w:val="28"/>
          <w:szCs w:val="28"/>
        </w:rPr>
        <w:t xml:space="preserve"> Информация о проведении конкурса, подлежащая размещению на</w:t>
      </w:r>
      <w:r w:rsidR="00972674">
        <w:rPr>
          <w:sz w:val="28"/>
          <w:szCs w:val="28"/>
        </w:rPr>
        <w:t> </w:t>
      </w:r>
      <w:r w:rsidR="00754850" w:rsidRPr="006C65FA">
        <w:rPr>
          <w:sz w:val="28"/>
          <w:szCs w:val="28"/>
        </w:rPr>
        <w:t xml:space="preserve">официальном сайте </w:t>
      </w:r>
      <w:r w:rsidR="001B0562" w:rsidRPr="006C65FA">
        <w:rPr>
          <w:sz w:val="28"/>
          <w:szCs w:val="28"/>
        </w:rPr>
        <w:t>Фонда</w:t>
      </w:r>
      <w:r w:rsidR="00754850" w:rsidRPr="006C65FA">
        <w:rPr>
          <w:sz w:val="28"/>
          <w:szCs w:val="28"/>
        </w:rPr>
        <w:t>, включает извещение о проведении конкурса</w:t>
      </w:r>
      <w:r w:rsidR="00B26A07">
        <w:rPr>
          <w:sz w:val="28"/>
          <w:szCs w:val="28"/>
        </w:rPr>
        <w:t xml:space="preserve"> (содержащего помимо сведений, указанных в пункте 17 настоящего Положения, сведения о времени, месте проведения конкурса, порядке проведения конкурса)</w:t>
      </w:r>
      <w:r w:rsidR="00754850" w:rsidRPr="006C65FA">
        <w:rPr>
          <w:sz w:val="28"/>
          <w:szCs w:val="28"/>
        </w:rPr>
        <w:t xml:space="preserve">, конкурсную документацию, проект договора, являющийся неотъемлемой частью конкурсной документации. </w:t>
      </w:r>
      <w:r w:rsidR="003769CE">
        <w:rPr>
          <w:sz w:val="28"/>
          <w:szCs w:val="28"/>
        </w:rPr>
        <w:t>Информация</w:t>
      </w:r>
      <w:r w:rsidR="003769CE" w:rsidRPr="006C65FA">
        <w:rPr>
          <w:sz w:val="28"/>
          <w:szCs w:val="28"/>
        </w:rPr>
        <w:t xml:space="preserve"> </w:t>
      </w:r>
      <w:r w:rsidR="00754850" w:rsidRPr="006C65FA">
        <w:rPr>
          <w:sz w:val="28"/>
          <w:szCs w:val="28"/>
        </w:rPr>
        <w:t>о проведении конкурса размещается на</w:t>
      </w:r>
      <w:r w:rsidR="00972674">
        <w:rPr>
          <w:sz w:val="28"/>
          <w:szCs w:val="28"/>
        </w:rPr>
        <w:t> </w:t>
      </w:r>
      <w:r w:rsidR="00754850" w:rsidRPr="006C65FA">
        <w:rPr>
          <w:sz w:val="28"/>
          <w:szCs w:val="28"/>
        </w:rPr>
        <w:t xml:space="preserve">официальном сайте </w:t>
      </w:r>
      <w:r w:rsidR="00671E81" w:rsidRPr="006C65FA">
        <w:rPr>
          <w:sz w:val="28"/>
          <w:szCs w:val="28"/>
        </w:rPr>
        <w:t>Фонда</w:t>
      </w:r>
      <w:r w:rsidR="00754850" w:rsidRPr="006C65FA">
        <w:rPr>
          <w:sz w:val="28"/>
          <w:szCs w:val="28"/>
        </w:rPr>
        <w:t xml:space="preserve"> </w:t>
      </w:r>
      <w:r w:rsidR="003769CE">
        <w:rPr>
          <w:sz w:val="28"/>
          <w:szCs w:val="28"/>
        </w:rPr>
        <w:t xml:space="preserve">и других источниках (пункт </w:t>
      </w:r>
      <w:r w:rsidR="00154598">
        <w:rPr>
          <w:sz w:val="28"/>
          <w:szCs w:val="28"/>
        </w:rPr>
        <w:t>3</w:t>
      </w:r>
      <w:r w:rsidR="00345EEF">
        <w:rPr>
          <w:sz w:val="28"/>
          <w:szCs w:val="28"/>
        </w:rPr>
        <w:t>1</w:t>
      </w:r>
      <w:r w:rsidR="003769CE">
        <w:rPr>
          <w:sz w:val="28"/>
          <w:szCs w:val="28"/>
        </w:rPr>
        <w:t xml:space="preserve"> настоящего Положения) </w:t>
      </w:r>
      <w:r w:rsidR="00754850" w:rsidRPr="006C65FA">
        <w:rPr>
          <w:sz w:val="28"/>
          <w:szCs w:val="28"/>
        </w:rPr>
        <w:t xml:space="preserve">не менее чем за </w:t>
      </w:r>
      <w:r w:rsidR="0070301C">
        <w:rPr>
          <w:sz w:val="28"/>
          <w:szCs w:val="28"/>
        </w:rPr>
        <w:t>тридцать</w:t>
      </w:r>
      <w:r w:rsidR="00215FB3" w:rsidRPr="006C65FA">
        <w:rPr>
          <w:sz w:val="28"/>
          <w:szCs w:val="28"/>
        </w:rPr>
        <w:t xml:space="preserve"> </w:t>
      </w:r>
      <w:r w:rsidR="00754850" w:rsidRPr="006C65FA">
        <w:rPr>
          <w:sz w:val="28"/>
          <w:szCs w:val="28"/>
        </w:rPr>
        <w:t>дней до даты окончания приема заявок на участие в</w:t>
      </w:r>
      <w:r w:rsidR="00972674">
        <w:rPr>
          <w:sz w:val="28"/>
          <w:szCs w:val="28"/>
        </w:rPr>
        <w:t> </w:t>
      </w:r>
      <w:r w:rsidR="00754850" w:rsidRPr="006C65FA">
        <w:rPr>
          <w:sz w:val="28"/>
          <w:szCs w:val="28"/>
        </w:rPr>
        <w:t>конкурсе.</w:t>
      </w:r>
    </w:p>
    <w:p w14:paraId="4D96ADEE" w14:textId="72A4115C" w:rsidR="00754850" w:rsidRPr="006C65FA" w:rsidRDefault="00602275" w:rsidP="006C65FA">
      <w:pPr>
        <w:pStyle w:val="ConsPlusNormal"/>
        <w:widowControl/>
        <w:tabs>
          <w:tab w:val="left" w:pos="284"/>
        </w:tabs>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3</w:t>
      </w:r>
      <w:r w:rsidR="00345EEF">
        <w:rPr>
          <w:rFonts w:ascii="Times New Roman" w:hAnsi="Times New Roman" w:cs="Times New Roman"/>
          <w:sz w:val="28"/>
          <w:szCs w:val="28"/>
        </w:rPr>
        <w:t>3</w:t>
      </w:r>
      <w:r w:rsidR="00A36BE9">
        <w:rPr>
          <w:rFonts w:ascii="Times New Roman" w:hAnsi="Times New Roman" w:cs="Times New Roman"/>
          <w:sz w:val="28"/>
          <w:szCs w:val="28"/>
        </w:rPr>
        <w:t>.</w:t>
      </w:r>
      <w:r w:rsidR="00754850" w:rsidRPr="006C65FA">
        <w:rPr>
          <w:rFonts w:ascii="Times New Roman" w:hAnsi="Times New Roman" w:cs="Times New Roman"/>
          <w:sz w:val="28"/>
          <w:szCs w:val="28"/>
        </w:rPr>
        <w:t xml:space="preserve"> </w:t>
      </w:r>
      <w:proofErr w:type="gramStart"/>
      <w:r w:rsidR="00754850" w:rsidRPr="006C65FA">
        <w:rPr>
          <w:rFonts w:ascii="Times New Roman" w:hAnsi="Times New Roman" w:cs="Times New Roman"/>
          <w:sz w:val="28"/>
          <w:szCs w:val="28"/>
        </w:rPr>
        <w:t xml:space="preserve">Одновременно с размещением </w:t>
      </w:r>
      <w:r w:rsidR="003769CE">
        <w:rPr>
          <w:rFonts w:ascii="Times New Roman" w:hAnsi="Times New Roman" w:cs="Times New Roman"/>
          <w:sz w:val="28"/>
          <w:szCs w:val="28"/>
        </w:rPr>
        <w:t xml:space="preserve">на сайте Фонда </w:t>
      </w:r>
      <w:r w:rsidR="00754850" w:rsidRPr="006C65FA">
        <w:rPr>
          <w:rFonts w:ascii="Times New Roman" w:hAnsi="Times New Roman" w:cs="Times New Roman"/>
          <w:sz w:val="28"/>
          <w:szCs w:val="28"/>
        </w:rPr>
        <w:t>извещения</w:t>
      </w:r>
      <w:r w:rsidR="00370F41" w:rsidRPr="00E812FD">
        <w:rPr>
          <w:rFonts w:ascii="Times New Roman" w:hAnsi="Times New Roman"/>
          <w:sz w:val="28"/>
        </w:rPr>
        <w:t xml:space="preserve"> </w:t>
      </w:r>
      <w:r w:rsidR="00754850" w:rsidRPr="006C65FA">
        <w:rPr>
          <w:rFonts w:ascii="Times New Roman" w:hAnsi="Times New Roman" w:cs="Times New Roman"/>
          <w:sz w:val="28"/>
          <w:szCs w:val="28"/>
        </w:rPr>
        <w:t xml:space="preserve">о проведении конкурса </w:t>
      </w:r>
      <w:r w:rsidR="001B0562" w:rsidRPr="006C65FA">
        <w:rPr>
          <w:rFonts w:ascii="Times New Roman" w:hAnsi="Times New Roman" w:cs="Times New Roman"/>
          <w:sz w:val="28"/>
          <w:szCs w:val="28"/>
        </w:rPr>
        <w:t>Фонд</w:t>
      </w:r>
      <w:r w:rsidR="00C827DD">
        <w:rPr>
          <w:rFonts w:ascii="Times New Roman" w:hAnsi="Times New Roman" w:cs="Times New Roman"/>
          <w:sz w:val="28"/>
          <w:szCs w:val="28"/>
        </w:rPr>
        <w:t>,</w:t>
      </w:r>
      <w:r w:rsidR="00754850" w:rsidRPr="006C65FA">
        <w:rPr>
          <w:rFonts w:ascii="Times New Roman" w:hAnsi="Times New Roman" w:cs="Times New Roman"/>
          <w:sz w:val="28"/>
          <w:szCs w:val="28"/>
        </w:rPr>
        <w:t xml:space="preserve"> </w:t>
      </w:r>
      <w:r w:rsidR="005411DE">
        <w:rPr>
          <w:rFonts w:ascii="Times New Roman" w:hAnsi="Times New Roman" w:cs="Times New Roman"/>
          <w:sz w:val="28"/>
          <w:szCs w:val="28"/>
        </w:rPr>
        <w:t>по решению Исполнительного директора Фонда или уполномоченного лица</w:t>
      </w:r>
      <w:r w:rsidR="00C827DD">
        <w:rPr>
          <w:rFonts w:ascii="Times New Roman" w:hAnsi="Times New Roman" w:cs="Times New Roman"/>
          <w:sz w:val="28"/>
          <w:szCs w:val="28"/>
        </w:rPr>
        <w:t>,</w:t>
      </w:r>
      <w:r w:rsidR="005411DE">
        <w:rPr>
          <w:rFonts w:ascii="Times New Roman" w:hAnsi="Times New Roman" w:cs="Times New Roman"/>
          <w:sz w:val="28"/>
          <w:szCs w:val="28"/>
        </w:rPr>
        <w:t xml:space="preserve"> </w:t>
      </w:r>
      <w:r w:rsidR="00754850" w:rsidRPr="006C65FA">
        <w:rPr>
          <w:rFonts w:ascii="Times New Roman" w:hAnsi="Times New Roman" w:cs="Times New Roman"/>
          <w:sz w:val="28"/>
          <w:szCs w:val="28"/>
        </w:rPr>
        <w:t>может направить приглашения к участию в конкурсе лицам, осуществляющим поставк</w:t>
      </w:r>
      <w:r w:rsidR="003769CE">
        <w:rPr>
          <w:rFonts w:ascii="Times New Roman" w:hAnsi="Times New Roman" w:cs="Times New Roman"/>
          <w:sz w:val="28"/>
          <w:szCs w:val="28"/>
        </w:rPr>
        <w:t>у</w:t>
      </w:r>
      <w:r w:rsidR="00754850" w:rsidRPr="006C65FA">
        <w:rPr>
          <w:rFonts w:ascii="Times New Roman" w:hAnsi="Times New Roman" w:cs="Times New Roman"/>
          <w:sz w:val="28"/>
          <w:szCs w:val="28"/>
        </w:rPr>
        <w:t xml:space="preserve"> продукции, являющейся предметом конкурса, </w:t>
      </w:r>
      <w:r w:rsidR="00754850" w:rsidRPr="00C27BBB">
        <w:rPr>
          <w:rFonts w:ascii="Times New Roman" w:hAnsi="Times New Roman" w:cs="Times New Roman"/>
          <w:sz w:val="28"/>
          <w:szCs w:val="28"/>
        </w:rPr>
        <w:t>информация о которых</w:t>
      </w:r>
      <w:r w:rsidR="00754850" w:rsidRPr="00C827DD">
        <w:rPr>
          <w:rFonts w:ascii="Times New Roman" w:hAnsi="Times New Roman" w:cs="Times New Roman"/>
          <w:sz w:val="28"/>
          <w:szCs w:val="28"/>
        </w:rPr>
        <w:t xml:space="preserve"> </w:t>
      </w:r>
      <w:r w:rsidR="00754850" w:rsidRPr="006C65FA">
        <w:rPr>
          <w:rFonts w:ascii="Times New Roman" w:hAnsi="Times New Roman" w:cs="Times New Roman"/>
          <w:sz w:val="28"/>
          <w:szCs w:val="28"/>
        </w:rPr>
        <w:t>получена при проведении анализа рынка в целях определения начальной (максимальной) цены указанной продукции</w:t>
      </w:r>
      <w:r w:rsidR="008E47C9">
        <w:rPr>
          <w:rFonts w:ascii="Times New Roman" w:hAnsi="Times New Roman" w:cs="Times New Roman"/>
          <w:sz w:val="28"/>
          <w:szCs w:val="28"/>
        </w:rPr>
        <w:t xml:space="preserve"> (цены единицы продукции)</w:t>
      </w:r>
      <w:r w:rsidR="00754850" w:rsidRPr="006C65FA">
        <w:rPr>
          <w:rFonts w:ascii="Times New Roman" w:hAnsi="Times New Roman" w:cs="Times New Roman"/>
          <w:sz w:val="28"/>
          <w:szCs w:val="28"/>
        </w:rPr>
        <w:t xml:space="preserve">. </w:t>
      </w:r>
      <w:proofErr w:type="gramEnd"/>
    </w:p>
    <w:p w14:paraId="289B71FB" w14:textId="54BA6958" w:rsidR="00754850" w:rsidRPr="006C65FA" w:rsidRDefault="00602275" w:rsidP="006C65FA">
      <w:pPr>
        <w:pStyle w:val="ConsPlusNormal"/>
        <w:widowControl/>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3</w:t>
      </w:r>
      <w:r w:rsidR="00345EEF">
        <w:rPr>
          <w:rFonts w:ascii="Times New Roman" w:hAnsi="Times New Roman" w:cs="Times New Roman"/>
          <w:sz w:val="28"/>
          <w:szCs w:val="28"/>
        </w:rPr>
        <w:t>4</w:t>
      </w:r>
      <w:r w:rsidR="00A36BE9">
        <w:rPr>
          <w:rFonts w:ascii="Times New Roman" w:hAnsi="Times New Roman" w:cs="Times New Roman"/>
          <w:sz w:val="28"/>
          <w:szCs w:val="28"/>
        </w:rPr>
        <w:t>.</w:t>
      </w:r>
      <w:r w:rsidR="00754850" w:rsidRPr="006C65FA">
        <w:rPr>
          <w:rFonts w:ascii="Times New Roman" w:hAnsi="Times New Roman" w:cs="Times New Roman"/>
          <w:sz w:val="28"/>
          <w:szCs w:val="28"/>
        </w:rPr>
        <w:t xml:space="preserve"> </w:t>
      </w:r>
      <w:r w:rsidR="001B0562" w:rsidRPr="006C65FA">
        <w:rPr>
          <w:rFonts w:ascii="Times New Roman" w:hAnsi="Times New Roman" w:cs="Times New Roman"/>
          <w:sz w:val="28"/>
          <w:szCs w:val="28"/>
        </w:rPr>
        <w:t>Фонд</w:t>
      </w:r>
      <w:r w:rsidR="00754850" w:rsidRPr="006C65FA">
        <w:rPr>
          <w:rFonts w:ascii="Times New Roman" w:hAnsi="Times New Roman" w:cs="Times New Roman"/>
          <w:sz w:val="28"/>
          <w:szCs w:val="28"/>
        </w:rPr>
        <w:t xml:space="preserve"> вправе принять решение о внесении изменений в извещение о</w:t>
      </w:r>
      <w:r w:rsidR="00972674">
        <w:rPr>
          <w:rFonts w:ascii="Times New Roman" w:hAnsi="Times New Roman" w:cs="Times New Roman"/>
          <w:sz w:val="28"/>
          <w:szCs w:val="28"/>
        </w:rPr>
        <w:t> </w:t>
      </w:r>
      <w:r w:rsidR="00754850" w:rsidRPr="006C65FA">
        <w:rPr>
          <w:rFonts w:ascii="Times New Roman" w:hAnsi="Times New Roman" w:cs="Times New Roman"/>
          <w:sz w:val="28"/>
          <w:szCs w:val="28"/>
        </w:rPr>
        <w:t xml:space="preserve">проведении конкурса и (или) конкурсную документацию не </w:t>
      </w:r>
      <w:proofErr w:type="gramStart"/>
      <w:r w:rsidR="00754850" w:rsidRPr="006C65FA">
        <w:rPr>
          <w:rFonts w:ascii="Times New Roman" w:hAnsi="Times New Roman" w:cs="Times New Roman"/>
          <w:sz w:val="28"/>
          <w:szCs w:val="28"/>
        </w:rPr>
        <w:t>позднее</w:t>
      </w:r>
      <w:proofErr w:type="gramEnd"/>
      <w:r w:rsidR="00754850" w:rsidRPr="006C65FA">
        <w:rPr>
          <w:rFonts w:ascii="Times New Roman" w:hAnsi="Times New Roman" w:cs="Times New Roman"/>
          <w:sz w:val="28"/>
          <w:szCs w:val="28"/>
        </w:rPr>
        <w:t xml:space="preserve"> чем за пять </w:t>
      </w:r>
      <w:r w:rsidR="006B5D82">
        <w:rPr>
          <w:rFonts w:ascii="Times New Roman" w:hAnsi="Times New Roman" w:cs="Times New Roman"/>
          <w:sz w:val="28"/>
          <w:szCs w:val="28"/>
        </w:rPr>
        <w:t xml:space="preserve">рабочих </w:t>
      </w:r>
      <w:r w:rsidR="00754850" w:rsidRPr="006C65FA">
        <w:rPr>
          <w:rFonts w:ascii="Times New Roman" w:hAnsi="Times New Roman" w:cs="Times New Roman"/>
          <w:sz w:val="28"/>
          <w:szCs w:val="28"/>
        </w:rPr>
        <w:t>дней до даты окончания подачи заявок на участие в конкурсе. Изменение предмета конкурса не допускается.</w:t>
      </w:r>
    </w:p>
    <w:p w14:paraId="6E7080F3" w14:textId="77777777" w:rsidR="00754850" w:rsidRPr="006C65FA" w:rsidRDefault="00754850" w:rsidP="006C65FA">
      <w:pPr>
        <w:autoSpaceDE w:val="0"/>
        <w:spacing w:line="360" w:lineRule="auto"/>
        <w:ind w:firstLine="737"/>
        <w:jc w:val="both"/>
        <w:rPr>
          <w:sz w:val="28"/>
          <w:szCs w:val="28"/>
        </w:rPr>
      </w:pPr>
      <w:r w:rsidRPr="006C65FA">
        <w:rPr>
          <w:sz w:val="28"/>
          <w:szCs w:val="28"/>
        </w:rPr>
        <w:t xml:space="preserve">Изменения, которые вносятся в извещение о проведении конкурса и (или) конкурсную документацию, утверждаются в порядке, предусмотренном пунктом </w:t>
      </w:r>
      <w:r w:rsidR="00D357B7">
        <w:rPr>
          <w:sz w:val="28"/>
          <w:szCs w:val="28"/>
        </w:rPr>
        <w:t>9</w:t>
      </w:r>
      <w:r w:rsidRPr="006C65FA">
        <w:rPr>
          <w:sz w:val="28"/>
          <w:szCs w:val="28"/>
        </w:rPr>
        <w:t xml:space="preserve"> настоящего Положения.</w:t>
      </w:r>
    </w:p>
    <w:p w14:paraId="6D0FD127" w14:textId="77777777" w:rsidR="00754850" w:rsidRPr="006C65FA" w:rsidRDefault="00754850" w:rsidP="006C65FA">
      <w:pPr>
        <w:autoSpaceDE w:val="0"/>
        <w:spacing w:line="360" w:lineRule="auto"/>
        <w:ind w:firstLine="737"/>
        <w:jc w:val="both"/>
        <w:rPr>
          <w:sz w:val="28"/>
          <w:szCs w:val="28"/>
        </w:rPr>
      </w:pPr>
      <w:r w:rsidRPr="006C65FA">
        <w:rPr>
          <w:sz w:val="28"/>
          <w:szCs w:val="28"/>
        </w:rPr>
        <w:t xml:space="preserve">В течение трех </w:t>
      </w:r>
      <w:r w:rsidR="009E42B0" w:rsidRPr="00AA3055">
        <w:rPr>
          <w:sz w:val="28"/>
          <w:szCs w:val="28"/>
        </w:rPr>
        <w:t>рабочих</w:t>
      </w:r>
      <w:r w:rsidR="009E42B0">
        <w:rPr>
          <w:sz w:val="28"/>
          <w:szCs w:val="28"/>
        </w:rPr>
        <w:t xml:space="preserve"> </w:t>
      </w:r>
      <w:r w:rsidRPr="006C65FA">
        <w:rPr>
          <w:sz w:val="28"/>
          <w:szCs w:val="28"/>
        </w:rPr>
        <w:t xml:space="preserve">дней после принятия указанного решения </w:t>
      </w:r>
      <w:r w:rsidR="001B0562" w:rsidRPr="006C65FA">
        <w:rPr>
          <w:sz w:val="28"/>
          <w:szCs w:val="28"/>
        </w:rPr>
        <w:t>Фонд</w:t>
      </w:r>
      <w:r w:rsidR="00027455" w:rsidRPr="006C65FA">
        <w:rPr>
          <w:sz w:val="28"/>
          <w:szCs w:val="28"/>
        </w:rPr>
        <w:t xml:space="preserve"> размещает </w:t>
      </w:r>
      <w:r w:rsidRPr="006C65FA">
        <w:rPr>
          <w:sz w:val="28"/>
          <w:szCs w:val="28"/>
        </w:rPr>
        <w:t>соответствующи</w:t>
      </w:r>
      <w:r w:rsidR="00027455" w:rsidRPr="006C65FA">
        <w:rPr>
          <w:sz w:val="28"/>
          <w:szCs w:val="28"/>
        </w:rPr>
        <w:t>е</w:t>
      </w:r>
      <w:r w:rsidRPr="006C65FA">
        <w:rPr>
          <w:sz w:val="28"/>
          <w:szCs w:val="28"/>
        </w:rPr>
        <w:t xml:space="preserve"> изменени</w:t>
      </w:r>
      <w:r w:rsidR="00990A55" w:rsidRPr="006C65FA">
        <w:rPr>
          <w:sz w:val="28"/>
          <w:szCs w:val="28"/>
        </w:rPr>
        <w:t>я</w:t>
      </w:r>
      <w:r w:rsidRPr="006C65FA">
        <w:rPr>
          <w:sz w:val="28"/>
          <w:szCs w:val="28"/>
        </w:rPr>
        <w:t xml:space="preserve"> на официальном сайте </w:t>
      </w:r>
      <w:r w:rsidR="00983049" w:rsidRPr="006C65FA">
        <w:rPr>
          <w:sz w:val="28"/>
          <w:szCs w:val="28"/>
        </w:rPr>
        <w:t>Фонда</w:t>
      </w:r>
      <w:r w:rsidRPr="006C65FA">
        <w:rPr>
          <w:sz w:val="28"/>
          <w:szCs w:val="28"/>
        </w:rPr>
        <w:t xml:space="preserve">. При этом срок подачи заявок на участие в конкурсе должен быть продлен так, чтобы со дня размещения на официальном сайте </w:t>
      </w:r>
      <w:r w:rsidR="00983049" w:rsidRPr="006C65FA">
        <w:rPr>
          <w:sz w:val="28"/>
          <w:szCs w:val="28"/>
        </w:rPr>
        <w:t>Фонда</w:t>
      </w:r>
      <w:r w:rsidRPr="006C65FA">
        <w:rPr>
          <w:sz w:val="28"/>
          <w:szCs w:val="28"/>
        </w:rPr>
        <w:t xml:space="preserve"> изменений, внесенных </w:t>
      </w:r>
      <w:r w:rsidR="00CD0AC4">
        <w:rPr>
          <w:sz w:val="28"/>
          <w:szCs w:val="28"/>
        </w:rPr>
        <w:br/>
      </w:r>
      <w:r w:rsidRPr="006C65FA">
        <w:rPr>
          <w:sz w:val="28"/>
          <w:szCs w:val="28"/>
        </w:rPr>
        <w:t xml:space="preserve">в извещение о проведении конкурса и (или) конкурсную документацию, до даты окончания подачи заявок на участие в конкурсе такой срок составлял не менее чем </w:t>
      </w:r>
      <w:r w:rsidR="0070301C">
        <w:rPr>
          <w:sz w:val="28"/>
          <w:szCs w:val="28"/>
        </w:rPr>
        <w:t xml:space="preserve"> тридцать</w:t>
      </w:r>
      <w:r w:rsidR="00550B18">
        <w:rPr>
          <w:sz w:val="28"/>
          <w:szCs w:val="28"/>
        </w:rPr>
        <w:t xml:space="preserve"> дней.</w:t>
      </w:r>
    </w:p>
    <w:p w14:paraId="12D7AE25" w14:textId="0E6824EC" w:rsidR="005D1E22" w:rsidRDefault="00447C25" w:rsidP="0047033A">
      <w:pPr>
        <w:autoSpaceDE w:val="0"/>
        <w:autoSpaceDN w:val="0"/>
        <w:adjustRightInd w:val="0"/>
        <w:spacing w:before="200" w:line="360" w:lineRule="auto"/>
        <w:ind w:firstLine="540"/>
        <w:jc w:val="both"/>
        <w:rPr>
          <w:sz w:val="28"/>
          <w:szCs w:val="28"/>
        </w:rPr>
      </w:pPr>
      <w:r>
        <w:rPr>
          <w:sz w:val="28"/>
          <w:szCs w:val="28"/>
        </w:rPr>
        <w:lastRenderedPageBreak/>
        <w:t>3</w:t>
      </w:r>
      <w:r w:rsidR="00345EEF">
        <w:rPr>
          <w:sz w:val="28"/>
          <w:szCs w:val="28"/>
        </w:rPr>
        <w:t>5</w:t>
      </w:r>
      <w:r w:rsidR="00A36BE9">
        <w:rPr>
          <w:sz w:val="28"/>
          <w:szCs w:val="28"/>
        </w:rPr>
        <w:t>.</w:t>
      </w:r>
      <w:r w:rsidR="00754850" w:rsidRPr="006C65FA">
        <w:rPr>
          <w:sz w:val="28"/>
          <w:szCs w:val="28"/>
        </w:rPr>
        <w:t xml:space="preserve"> </w:t>
      </w:r>
      <w:r w:rsidR="00983049" w:rsidRPr="006C65FA">
        <w:rPr>
          <w:sz w:val="28"/>
          <w:szCs w:val="28"/>
        </w:rPr>
        <w:t>Фонд</w:t>
      </w:r>
      <w:r w:rsidR="00754850" w:rsidRPr="006C65FA">
        <w:rPr>
          <w:sz w:val="28"/>
          <w:szCs w:val="28"/>
        </w:rPr>
        <w:t xml:space="preserve"> </w:t>
      </w:r>
      <w:r w:rsidR="007839F6" w:rsidRPr="007839F6">
        <w:rPr>
          <w:sz w:val="28"/>
          <w:szCs w:val="28"/>
        </w:rPr>
        <w:t xml:space="preserve">вправе принять решение об отказе от проведения конкурса </w:t>
      </w:r>
      <w:r w:rsidR="00CD0AC4">
        <w:rPr>
          <w:sz w:val="28"/>
          <w:szCs w:val="28"/>
        </w:rPr>
        <w:br/>
      </w:r>
      <w:r w:rsidR="007839F6" w:rsidRPr="007839F6">
        <w:rPr>
          <w:sz w:val="28"/>
          <w:szCs w:val="28"/>
        </w:rPr>
        <w:t xml:space="preserve">не </w:t>
      </w:r>
      <w:proofErr w:type="gramStart"/>
      <w:r w:rsidR="007839F6" w:rsidRPr="007839F6">
        <w:rPr>
          <w:sz w:val="28"/>
          <w:szCs w:val="28"/>
        </w:rPr>
        <w:t>позднее</w:t>
      </w:r>
      <w:proofErr w:type="gramEnd"/>
      <w:r w:rsidR="007839F6" w:rsidRPr="007839F6">
        <w:rPr>
          <w:sz w:val="28"/>
          <w:szCs w:val="28"/>
        </w:rPr>
        <w:t xml:space="preserve"> чем за </w:t>
      </w:r>
      <w:r w:rsidR="00EC1408">
        <w:rPr>
          <w:sz w:val="28"/>
          <w:szCs w:val="28"/>
        </w:rPr>
        <w:t>три</w:t>
      </w:r>
      <w:r w:rsidR="00D20B4B">
        <w:rPr>
          <w:sz w:val="28"/>
          <w:szCs w:val="28"/>
        </w:rPr>
        <w:t xml:space="preserve"> </w:t>
      </w:r>
      <w:r w:rsidR="007839F6" w:rsidRPr="007839F6">
        <w:rPr>
          <w:sz w:val="28"/>
          <w:szCs w:val="28"/>
        </w:rPr>
        <w:t>дн</w:t>
      </w:r>
      <w:r w:rsidR="00EC1408">
        <w:rPr>
          <w:sz w:val="28"/>
          <w:szCs w:val="28"/>
        </w:rPr>
        <w:t>я</w:t>
      </w:r>
      <w:r w:rsidR="00CD0AC4">
        <w:rPr>
          <w:sz w:val="28"/>
          <w:szCs w:val="28"/>
        </w:rPr>
        <w:t xml:space="preserve"> (о чем указывается в извещении о проведении конкурса)</w:t>
      </w:r>
      <w:r w:rsidR="007839F6" w:rsidRPr="007839F6">
        <w:rPr>
          <w:sz w:val="28"/>
          <w:szCs w:val="28"/>
        </w:rPr>
        <w:t xml:space="preserve"> до</w:t>
      </w:r>
      <w:r w:rsidR="00C827DD">
        <w:rPr>
          <w:sz w:val="28"/>
          <w:szCs w:val="28"/>
        </w:rPr>
        <w:t> </w:t>
      </w:r>
      <w:r w:rsidR="007839F6" w:rsidRPr="007839F6">
        <w:rPr>
          <w:sz w:val="28"/>
          <w:szCs w:val="28"/>
        </w:rPr>
        <w:t>даты окончания срока подачи заявок на участие в конкурсе.</w:t>
      </w:r>
      <w:r w:rsidR="007839F6">
        <w:rPr>
          <w:sz w:val="28"/>
          <w:szCs w:val="28"/>
        </w:rPr>
        <w:t xml:space="preserve"> </w:t>
      </w:r>
    </w:p>
    <w:p w14:paraId="4148124B" w14:textId="5F56B23A" w:rsidR="00980E13" w:rsidRDefault="00F923D6" w:rsidP="00980E13">
      <w:pPr>
        <w:autoSpaceDE w:val="0"/>
        <w:autoSpaceDN w:val="0"/>
        <w:adjustRightInd w:val="0"/>
        <w:spacing w:line="360" w:lineRule="auto"/>
        <w:ind w:firstLine="539"/>
        <w:jc w:val="both"/>
        <w:rPr>
          <w:sz w:val="28"/>
          <w:szCs w:val="28"/>
        </w:rPr>
      </w:pPr>
      <w:r>
        <w:rPr>
          <w:sz w:val="28"/>
          <w:szCs w:val="28"/>
        </w:rPr>
        <w:t xml:space="preserve">   </w:t>
      </w:r>
      <w:r w:rsidR="00980E13">
        <w:rPr>
          <w:sz w:val="28"/>
          <w:szCs w:val="28"/>
        </w:rPr>
        <w:t xml:space="preserve">Если в извещении о проведении конкурса не указан данный трехдневный срок, Фонд вправе отказаться от проведения конкурса не </w:t>
      </w:r>
      <w:proofErr w:type="gramStart"/>
      <w:r w:rsidR="00980E13">
        <w:rPr>
          <w:sz w:val="28"/>
          <w:szCs w:val="28"/>
        </w:rPr>
        <w:t>позднее</w:t>
      </w:r>
      <w:proofErr w:type="gramEnd"/>
      <w:r w:rsidR="00980E13">
        <w:rPr>
          <w:sz w:val="28"/>
          <w:szCs w:val="28"/>
        </w:rPr>
        <w:t xml:space="preserve"> чем за тридцать дней до проведения конкурса.</w:t>
      </w:r>
    </w:p>
    <w:p w14:paraId="77408759" w14:textId="304E8482" w:rsidR="00754850" w:rsidRPr="006C65FA" w:rsidRDefault="00754850" w:rsidP="006C65FA">
      <w:pPr>
        <w:spacing w:line="360" w:lineRule="auto"/>
        <w:ind w:firstLine="737"/>
        <w:jc w:val="both"/>
        <w:rPr>
          <w:sz w:val="28"/>
          <w:szCs w:val="28"/>
        </w:rPr>
      </w:pPr>
      <w:r w:rsidRPr="006C65FA">
        <w:rPr>
          <w:sz w:val="28"/>
          <w:szCs w:val="28"/>
        </w:rPr>
        <w:t xml:space="preserve">После принятия указанного решения соответствующее извещение </w:t>
      </w:r>
      <w:r w:rsidR="00CD0AC4">
        <w:rPr>
          <w:sz w:val="28"/>
          <w:szCs w:val="28"/>
        </w:rPr>
        <w:br/>
      </w:r>
      <w:r w:rsidRPr="006C65FA">
        <w:rPr>
          <w:sz w:val="28"/>
          <w:szCs w:val="28"/>
        </w:rPr>
        <w:t xml:space="preserve">в течение </w:t>
      </w:r>
      <w:r w:rsidR="00EC1408">
        <w:rPr>
          <w:sz w:val="28"/>
          <w:szCs w:val="28"/>
        </w:rPr>
        <w:t>одного</w:t>
      </w:r>
      <w:r w:rsidRPr="006C65FA">
        <w:rPr>
          <w:sz w:val="28"/>
          <w:szCs w:val="28"/>
        </w:rPr>
        <w:t xml:space="preserve"> </w:t>
      </w:r>
      <w:r w:rsidR="009E42B0" w:rsidRPr="00C6530F">
        <w:rPr>
          <w:sz w:val="28"/>
          <w:szCs w:val="28"/>
        </w:rPr>
        <w:t>рабоч</w:t>
      </w:r>
      <w:r w:rsidR="00EC1408">
        <w:rPr>
          <w:sz w:val="28"/>
          <w:szCs w:val="28"/>
        </w:rPr>
        <w:t>его</w:t>
      </w:r>
      <w:r w:rsidR="009E42B0">
        <w:rPr>
          <w:sz w:val="28"/>
          <w:szCs w:val="28"/>
        </w:rPr>
        <w:t xml:space="preserve"> </w:t>
      </w:r>
      <w:r w:rsidRPr="006C65FA">
        <w:rPr>
          <w:sz w:val="28"/>
          <w:szCs w:val="28"/>
        </w:rPr>
        <w:t>дн</w:t>
      </w:r>
      <w:r w:rsidR="00EC1408">
        <w:rPr>
          <w:sz w:val="28"/>
          <w:szCs w:val="28"/>
        </w:rPr>
        <w:t>я</w:t>
      </w:r>
      <w:r w:rsidRPr="006C65FA">
        <w:rPr>
          <w:sz w:val="28"/>
          <w:szCs w:val="28"/>
        </w:rPr>
        <w:t xml:space="preserve"> размещается на официальном сайте </w:t>
      </w:r>
      <w:r w:rsidR="00983049" w:rsidRPr="006C65FA">
        <w:rPr>
          <w:sz w:val="28"/>
          <w:szCs w:val="28"/>
        </w:rPr>
        <w:t>Фонда</w:t>
      </w:r>
      <w:r w:rsidRPr="006C65FA">
        <w:rPr>
          <w:sz w:val="28"/>
          <w:szCs w:val="28"/>
        </w:rPr>
        <w:t>.</w:t>
      </w:r>
    </w:p>
    <w:p w14:paraId="01954D3C" w14:textId="4C5D1DF1" w:rsidR="00754850" w:rsidRPr="006C65FA" w:rsidRDefault="00447C25" w:rsidP="006C65FA">
      <w:pPr>
        <w:pStyle w:val="ConsPlusNonformat"/>
        <w:widowControl/>
        <w:tabs>
          <w:tab w:val="left" w:pos="284"/>
        </w:tabs>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3</w:t>
      </w:r>
      <w:r w:rsidR="00345EEF">
        <w:rPr>
          <w:rFonts w:ascii="Times New Roman" w:hAnsi="Times New Roman" w:cs="Times New Roman"/>
          <w:sz w:val="28"/>
          <w:szCs w:val="28"/>
        </w:rPr>
        <w:t>6</w:t>
      </w:r>
      <w:r w:rsidR="00A36BE9">
        <w:rPr>
          <w:rFonts w:ascii="Times New Roman" w:hAnsi="Times New Roman" w:cs="Times New Roman"/>
          <w:sz w:val="28"/>
          <w:szCs w:val="28"/>
        </w:rPr>
        <w:t>.</w:t>
      </w:r>
      <w:r w:rsidR="00370F41" w:rsidRPr="00E812FD">
        <w:rPr>
          <w:rFonts w:ascii="Times New Roman" w:hAnsi="Times New Roman"/>
          <w:sz w:val="28"/>
        </w:rPr>
        <w:t xml:space="preserve"> </w:t>
      </w:r>
      <w:r w:rsidR="00754850" w:rsidRPr="006C65FA">
        <w:rPr>
          <w:rFonts w:ascii="Times New Roman" w:hAnsi="Times New Roman" w:cs="Times New Roman"/>
          <w:sz w:val="28"/>
          <w:szCs w:val="28"/>
        </w:rPr>
        <w:t xml:space="preserve">Для участия в конкурсе участник закупки подает заявку </w:t>
      </w:r>
      <w:proofErr w:type="gramStart"/>
      <w:r w:rsidR="00754850" w:rsidRPr="006C65FA">
        <w:rPr>
          <w:rFonts w:ascii="Times New Roman" w:hAnsi="Times New Roman" w:cs="Times New Roman"/>
          <w:sz w:val="28"/>
          <w:szCs w:val="28"/>
        </w:rPr>
        <w:t>на участие</w:t>
      </w:r>
      <w:r w:rsidR="00CD0AC4">
        <w:rPr>
          <w:rFonts w:ascii="Times New Roman" w:hAnsi="Times New Roman" w:cs="Times New Roman"/>
          <w:sz w:val="28"/>
          <w:szCs w:val="28"/>
        </w:rPr>
        <w:br/>
      </w:r>
      <w:r w:rsidR="00754850" w:rsidRPr="006C65FA">
        <w:rPr>
          <w:rFonts w:ascii="Times New Roman" w:hAnsi="Times New Roman" w:cs="Times New Roman"/>
          <w:sz w:val="28"/>
          <w:szCs w:val="28"/>
        </w:rPr>
        <w:t xml:space="preserve"> в конкурсе в указанный в извещении о проведении</w:t>
      </w:r>
      <w:proofErr w:type="gramEnd"/>
      <w:r w:rsidR="00754850" w:rsidRPr="006C65FA">
        <w:rPr>
          <w:rFonts w:ascii="Times New Roman" w:hAnsi="Times New Roman" w:cs="Times New Roman"/>
          <w:sz w:val="28"/>
          <w:szCs w:val="28"/>
        </w:rPr>
        <w:t xml:space="preserve"> конкурса срок по форме, установленной конкурсной документацией</w:t>
      </w:r>
      <w:r w:rsidR="00E41456" w:rsidRPr="006C65FA">
        <w:rPr>
          <w:rFonts w:ascii="Times New Roman" w:hAnsi="Times New Roman" w:cs="Times New Roman"/>
          <w:sz w:val="28"/>
          <w:szCs w:val="28"/>
        </w:rPr>
        <w:t>.</w:t>
      </w:r>
    </w:p>
    <w:p w14:paraId="57C0997D" w14:textId="0CA8C1FD" w:rsidR="00B37F23" w:rsidRPr="006C65FA" w:rsidRDefault="00754850" w:rsidP="006C65FA">
      <w:pPr>
        <w:pStyle w:val="ConsPlusNormal"/>
        <w:widowControl/>
        <w:tabs>
          <w:tab w:val="left" w:pos="284"/>
        </w:tabs>
        <w:spacing w:line="360" w:lineRule="auto"/>
        <w:ind w:firstLine="737"/>
        <w:jc w:val="both"/>
        <w:rPr>
          <w:rFonts w:ascii="Times New Roman" w:hAnsi="Times New Roman" w:cs="Times New Roman"/>
          <w:sz w:val="28"/>
          <w:szCs w:val="28"/>
        </w:rPr>
      </w:pPr>
      <w:r w:rsidRPr="006C65FA">
        <w:rPr>
          <w:rFonts w:ascii="Times New Roman" w:hAnsi="Times New Roman" w:cs="Times New Roman"/>
          <w:sz w:val="28"/>
          <w:szCs w:val="28"/>
        </w:rPr>
        <w:t xml:space="preserve">Участник </w:t>
      </w:r>
      <w:r w:rsidR="00440C2C">
        <w:rPr>
          <w:rFonts w:ascii="Times New Roman" w:hAnsi="Times New Roman" w:cs="Times New Roman"/>
          <w:sz w:val="28"/>
          <w:szCs w:val="28"/>
        </w:rPr>
        <w:t>закупки</w:t>
      </w:r>
      <w:r w:rsidRPr="006C65FA">
        <w:rPr>
          <w:rFonts w:ascii="Times New Roman" w:hAnsi="Times New Roman" w:cs="Times New Roman"/>
          <w:sz w:val="28"/>
          <w:szCs w:val="28"/>
        </w:rPr>
        <w:t xml:space="preserve"> направляет (подает) заявку на участие в конкурсе </w:t>
      </w:r>
      <w:r w:rsidR="00CD0AC4">
        <w:rPr>
          <w:rFonts w:ascii="Times New Roman" w:hAnsi="Times New Roman" w:cs="Times New Roman"/>
          <w:sz w:val="28"/>
          <w:szCs w:val="28"/>
        </w:rPr>
        <w:br/>
      </w:r>
      <w:r w:rsidRPr="006C65FA">
        <w:rPr>
          <w:rFonts w:ascii="Times New Roman" w:hAnsi="Times New Roman" w:cs="Times New Roman"/>
          <w:sz w:val="28"/>
          <w:szCs w:val="28"/>
        </w:rPr>
        <w:t>в письменной форме в запечатанном конверте по</w:t>
      </w:r>
      <w:r w:rsidR="00E4417A">
        <w:rPr>
          <w:rFonts w:ascii="Times New Roman" w:hAnsi="Times New Roman" w:cs="Times New Roman"/>
          <w:sz w:val="28"/>
          <w:szCs w:val="28"/>
        </w:rPr>
        <w:t>средств</w:t>
      </w:r>
      <w:r w:rsidR="004931D0">
        <w:rPr>
          <w:rFonts w:ascii="Times New Roman" w:hAnsi="Times New Roman" w:cs="Times New Roman"/>
          <w:sz w:val="28"/>
          <w:szCs w:val="28"/>
        </w:rPr>
        <w:t>ом</w:t>
      </w:r>
      <w:r w:rsidR="00E4417A">
        <w:rPr>
          <w:rFonts w:ascii="Times New Roman" w:hAnsi="Times New Roman" w:cs="Times New Roman"/>
          <w:sz w:val="28"/>
          <w:szCs w:val="28"/>
        </w:rPr>
        <w:t xml:space="preserve"> по</w:t>
      </w:r>
      <w:r w:rsidRPr="006C65FA">
        <w:rPr>
          <w:rFonts w:ascii="Times New Roman" w:hAnsi="Times New Roman" w:cs="Times New Roman"/>
          <w:sz w:val="28"/>
          <w:szCs w:val="28"/>
        </w:rPr>
        <w:t>чт</w:t>
      </w:r>
      <w:r w:rsidR="00E4417A">
        <w:rPr>
          <w:rFonts w:ascii="Times New Roman" w:hAnsi="Times New Roman" w:cs="Times New Roman"/>
          <w:sz w:val="28"/>
          <w:szCs w:val="28"/>
        </w:rPr>
        <w:t>овой связи</w:t>
      </w:r>
      <w:r w:rsidRPr="006C65FA">
        <w:rPr>
          <w:rFonts w:ascii="Times New Roman" w:hAnsi="Times New Roman" w:cs="Times New Roman"/>
          <w:sz w:val="28"/>
          <w:szCs w:val="28"/>
        </w:rPr>
        <w:t xml:space="preserve"> (заказным письмом с уведомлением) или с курьером</w:t>
      </w:r>
      <w:r w:rsidR="00D042E8" w:rsidRPr="006C65FA">
        <w:rPr>
          <w:rFonts w:ascii="Times New Roman" w:hAnsi="Times New Roman" w:cs="Times New Roman"/>
          <w:sz w:val="28"/>
          <w:szCs w:val="28"/>
        </w:rPr>
        <w:t xml:space="preserve"> либо в электронной форме, если </w:t>
      </w:r>
      <w:r w:rsidR="003769CE">
        <w:rPr>
          <w:rFonts w:ascii="Times New Roman" w:hAnsi="Times New Roman" w:cs="Times New Roman"/>
          <w:sz w:val="28"/>
          <w:szCs w:val="28"/>
        </w:rPr>
        <w:t xml:space="preserve">подача заявок в электронной форме </w:t>
      </w:r>
      <w:r w:rsidR="00D042E8" w:rsidRPr="006C65FA">
        <w:rPr>
          <w:rFonts w:ascii="Times New Roman" w:hAnsi="Times New Roman" w:cs="Times New Roman"/>
          <w:sz w:val="28"/>
          <w:szCs w:val="28"/>
        </w:rPr>
        <w:t>предусмотрен</w:t>
      </w:r>
      <w:r w:rsidR="003769CE">
        <w:rPr>
          <w:rFonts w:ascii="Times New Roman" w:hAnsi="Times New Roman" w:cs="Times New Roman"/>
          <w:sz w:val="28"/>
          <w:szCs w:val="28"/>
        </w:rPr>
        <w:t>а</w:t>
      </w:r>
      <w:r w:rsidR="00D042E8" w:rsidRPr="006C65FA">
        <w:rPr>
          <w:rFonts w:ascii="Times New Roman" w:hAnsi="Times New Roman" w:cs="Times New Roman"/>
          <w:sz w:val="28"/>
          <w:szCs w:val="28"/>
        </w:rPr>
        <w:t xml:space="preserve"> конкурсной документацией</w:t>
      </w:r>
      <w:r w:rsidRPr="006C65FA">
        <w:rPr>
          <w:rFonts w:ascii="Times New Roman" w:hAnsi="Times New Roman" w:cs="Times New Roman"/>
          <w:sz w:val="28"/>
          <w:szCs w:val="28"/>
        </w:rPr>
        <w:t xml:space="preserve">. </w:t>
      </w:r>
      <w:r w:rsidR="00D042E8" w:rsidRPr="006C65FA">
        <w:rPr>
          <w:rFonts w:ascii="Times New Roman" w:hAnsi="Times New Roman" w:cs="Times New Roman"/>
          <w:sz w:val="28"/>
          <w:szCs w:val="28"/>
        </w:rPr>
        <w:t xml:space="preserve">На </w:t>
      </w:r>
      <w:r w:rsidRPr="006C65FA">
        <w:rPr>
          <w:rFonts w:ascii="Times New Roman" w:hAnsi="Times New Roman" w:cs="Times New Roman"/>
          <w:sz w:val="28"/>
          <w:szCs w:val="28"/>
        </w:rPr>
        <w:t>конверте</w:t>
      </w:r>
      <w:r w:rsidR="00D042E8" w:rsidRPr="006C65FA">
        <w:rPr>
          <w:rFonts w:ascii="Times New Roman" w:hAnsi="Times New Roman" w:cs="Times New Roman"/>
          <w:sz w:val="28"/>
          <w:szCs w:val="28"/>
        </w:rPr>
        <w:t xml:space="preserve">, содержащем заявку участника </w:t>
      </w:r>
      <w:r w:rsidR="00440C2C">
        <w:rPr>
          <w:rFonts w:ascii="Times New Roman" w:hAnsi="Times New Roman" w:cs="Times New Roman"/>
          <w:sz w:val="28"/>
          <w:szCs w:val="28"/>
        </w:rPr>
        <w:t>закупки</w:t>
      </w:r>
      <w:r w:rsidR="00D042E8" w:rsidRPr="006C65FA">
        <w:rPr>
          <w:rFonts w:ascii="Times New Roman" w:hAnsi="Times New Roman" w:cs="Times New Roman"/>
          <w:sz w:val="28"/>
          <w:szCs w:val="28"/>
        </w:rPr>
        <w:t xml:space="preserve">, </w:t>
      </w:r>
      <w:r w:rsidRPr="006C65FA">
        <w:rPr>
          <w:rFonts w:ascii="Times New Roman" w:hAnsi="Times New Roman" w:cs="Times New Roman"/>
          <w:sz w:val="28"/>
          <w:szCs w:val="28"/>
        </w:rPr>
        <w:t>указыва</w:t>
      </w:r>
      <w:r w:rsidR="00EF0B7F" w:rsidRPr="006C65FA">
        <w:rPr>
          <w:rFonts w:ascii="Times New Roman" w:hAnsi="Times New Roman" w:cs="Times New Roman"/>
          <w:sz w:val="28"/>
          <w:szCs w:val="28"/>
        </w:rPr>
        <w:t>ю</w:t>
      </w:r>
      <w:r w:rsidRPr="006C65FA">
        <w:rPr>
          <w:rFonts w:ascii="Times New Roman" w:hAnsi="Times New Roman" w:cs="Times New Roman"/>
          <w:sz w:val="28"/>
          <w:szCs w:val="28"/>
        </w:rPr>
        <w:t xml:space="preserve">тся </w:t>
      </w:r>
      <w:r w:rsidR="004C6305" w:rsidRPr="006C65FA">
        <w:rPr>
          <w:rFonts w:ascii="Times New Roman" w:hAnsi="Times New Roman" w:cs="Times New Roman"/>
          <w:sz w:val="28"/>
          <w:szCs w:val="28"/>
        </w:rPr>
        <w:t>наименование</w:t>
      </w:r>
      <w:r w:rsidR="00D042E8" w:rsidRPr="006C65FA">
        <w:rPr>
          <w:rFonts w:ascii="Times New Roman" w:hAnsi="Times New Roman" w:cs="Times New Roman"/>
          <w:sz w:val="28"/>
          <w:szCs w:val="28"/>
        </w:rPr>
        <w:t xml:space="preserve"> (фамилия, имя, отчество)</w:t>
      </w:r>
      <w:r w:rsidR="004C6305" w:rsidRPr="006C65FA">
        <w:rPr>
          <w:rFonts w:ascii="Times New Roman" w:hAnsi="Times New Roman" w:cs="Times New Roman"/>
          <w:sz w:val="28"/>
          <w:szCs w:val="28"/>
        </w:rPr>
        <w:t xml:space="preserve"> </w:t>
      </w:r>
      <w:r w:rsidR="00D042E8" w:rsidRPr="006C65FA">
        <w:rPr>
          <w:rFonts w:ascii="Times New Roman" w:hAnsi="Times New Roman" w:cs="Times New Roman"/>
          <w:sz w:val="28"/>
          <w:szCs w:val="28"/>
        </w:rPr>
        <w:t xml:space="preserve">участника закупки </w:t>
      </w:r>
      <w:r w:rsidRPr="006C65FA">
        <w:rPr>
          <w:rFonts w:ascii="Times New Roman" w:hAnsi="Times New Roman" w:cs="Times New Roman"/>
          <w:sz w:val="28"/>
          <w:szCs w:val="28"/>
        </w:rPr>
        <w:t>и</w:t>
      </w:r>
      <w:r w:rsidR="00605877" w:rsidRPr="006C65FA">
        <w:rPr>
          <w:rFonts w:ascii="Times New Roman" w:hAnsi="Times New Roman" w:cs="Times New Roman"/>
          <w:sz w:val="28"/>
          <w:szCs w:val="28"/>
        </w:rPr>
        <w:t xml:space="preserve"> </w:t>
      </w:r>
      <w:r w:rsidR="00D042E8" w:rsidRPr="006C65FA">
        <w:rPr>
          <w:rFonts w:ascii="Times New Roman" w:hAnsi="Times New Roman" w:cs="Times New Roman"/>
          <w:sz w:val="28"/>
          <w:szCs w:val="28"/>
        </w:rPr>
        <w:t xml:space="preserve">наименование </w:t>
      </w:r>
      <w:r w:rsidRPr="006C65FA">
        <w:rPr>
          <w:rFonts w:ascii="Times New Roman" w:hAnsi="Times New Roman" w:cs="Times New Roman"/>
          <w:sz w:val="28"/>
          <w:szCs w:val="28"/>
        </w:rPr>
        <w:t>конкурса (предмет договора), на</w:t>
      </w:r>
      <w:r w:rsidR="00972674">
        <w:rPr>
          <w:rFonts w:ascii="Times New Roman" w:hAnsi="Times New Roman" w:cs="Times New Roman"/>
          <w:sz w:val="28"/>
          <w:szCs w:val="28"/>
        </w:rPr>
        <w:t> </w:t>
      </w:r>
      <w:r w:rsidRPr="006C65FA">
        <w:rPr>
          <w:rFonts w:ascii="Times New Roman" w:hAnsi="Times New Roman" w:cs="Times New Roman"/>
          <w:sz w:val="28"/>
          <w:szCs w:val="28"/>
        </w:rPr>
        <w:t xml:space="preserve">участие в котором подается данная заявка. </w:t>
      </w:r>
    </w:p>
    <w:p w14:paraId="12CD2E13" w14:textId="4126CEFE" w:rsidR="00754850" w:rsidRPr="006C65FA" w:rsidRDefault="00625773" w:rsidP="006C65FA">
      <w:pPr>
        <w:pStyle w:val="ConsPlusNonformat"/>
        <w:widowControl/>
        <w:tabs>
          <w:tab w:val="left" w:pos="284"/>
        </w:tabs>
        <w:spacing w:line="360" w:lineRule="auto"/>
        <w:ind w:firstLine="737"/>
        <w:jc w:val="both"/>
        <w:rPr>
          <w:rFonts w:ascii="Times New Roman" w:hAnsi="Times New Roman" w:cs="Times New Roman"/>
          <w:sz w:val="28"/>
          <w:szCs w:val="28"/>
        </w:rPr>
      </w:pPr>
      <w:r>
        <w:rPr>
          <w:rFonts w:ascii="Times New Roman" w:hAnsi="Times New Roman" w:cs="Times New Roman"/>
          <w:sz w:val="28"/>
          <w:szCs w:val="28"/>
        </w:rPr>
        <w:t>3</w:t>
      </w:r>
      <w:r w:rsidR="00345EEF">
        <w:rPr>
          <w:rFonts w:ascii="Times New Roman" w:hAnsi="Times New Roman" w:cs="Times New Roman"/>
          <w:sz w:val="28"/>
          <w:szCs w:val="28"/>
        </w:rPr>
        <w:t>7</w:t>
      </w:r>
      <w:r w:rsidR="00A36BE9">
        <w:rPr>
          <w:rFonts w:ascii="Times New Roman" w:hAnsi="Times New Roman" w:cs="Times New Roman"/>
          <w:sz w:val="28"/>
          <w:szCs w:val="28"/>
        </w:rPr>
        <w:t>.</w:t>
      </w:r>
      <w:r w:rsidR="00754850" w:rsidRPr="006C65FA">
        <w:rPr>
          <w:rFonts w:ascii="Times New Roman" w:hAnsi="Times New Roman" w:cs="Times New Roman"/>
          <w:sz w:val="28"/>
          <w:szCs w:val="28"/>
        </w:rPr>
        <w:t xml:space="preserve"> </w:t>
      </w:r>
      <w:proofErr w:type="gramStart"/>
      <w:r w:rsidR="00754850" w:rsidRPr="006C65FA">
        <w:rPr>
          <w:rFonts w:ascii="Times New Roman" w:hAnsi="Times New Roman" w:cs="Times New Roman"/>
          <w:sz w:val="28"/>
          <w:szCs w:val="28"/>
        </w:rPr>
        <w:t xml:space="preserve">В случае подачи заявки на участие в конкурсе консорциумом </w:t>
      </w:r>
      <w:r w:rsidR="00CD0AC4">
        <w:rPr>
          <w:rFonts w:ascii="Times New Roman" w:hAnsi="Times New Roman" w:cs="Times New Roman"/>
          <w:sz w:val="28"/>
          <w:szCs w:val="28"/>
        </w:rPr>
        <w:br/>
      </w:r>
      <w:r w:rsidR="00754850" w:rsidRPr="006C65FA">
        <w:rPr>
          <w:rFonts w:ascii="Times New Roman" w:hAnsi="Times New Roman" w:cs="Times New Roman"/>
          <w:sz w:val="28"/>
          <w:szCs w:val="28"/>
        </w:rPr>
        <w:t>в приложениях к такой заявке</w:t>
      </w:r>
      <w:proofErr w:type="gramEnd"/>
      <w:r w:rsidR="00754850" w:rsidRPr="006C65FA">
        <w:rPr>
          <w:rFonts w:ascii="Times New Roman" w:hAnsi="Times New Roman" w:cs="Times New Roman"/>
          <w:sz w:val="28"/>
          <w:szCs w:val="28"/>
        </w:rPr>
        <w:t xml:space="preserve"> должна указыват</w:t>
      </w:r>
      <w:r w:rsidR="00EF0B7F" w:rsidRPr="006C65FA">
        <w:rPr>
          <w:rFonts w:ascii="Times New Roman" w:hAnsi="Times New Roman" w:cs="Times New Roman"/>
          <w:sz w:val="28"/>
          <w:szCs w:val="28"/>
        </w:rPr>
        <w:t>ь</w:t>
      </w:r>
      <w:r w:rsidR="00754850" w:rsidRPr="006C65FA">
        <w:rPr>
          <w:rFonts w:ascii="Times New Roman" w:hAnsi="Times New Roman" w:cs="Times New Roman"/>
          <w:sz w:val="28"/>
          <w:szCs w:val="28"/>
        </w:rPr>
        <w:t xml:space="preserve">ся информация о каждом участнике консорциума в соответствии с требованиями </w:t>
      </w:r>
      <w:r w:rsidR="003769CE">
        <w:rPr>
          <w:rFonts w:ascii="Times New Roman" w:hAnsi="Times New Roman" w:cs="Times New Roman"/>
          <w:sz w:val="28"/>
          <w:szCs w:val="28"/>
        </w:rPr>
        <w:t>настоящего Положения и конкур</w:t>
      </w:r>
      <w:r w:rsidR="00972674">
        <w:rPr>
          <w:rFonts w:ascii="Times New Roman" w:hAnsi="Times New Roman" w:cs="Times New Roman"/>
          <w:sz w:val="28"/>
          <w:szCs w:val="28"/>
        </w:rPr>
        <w:t>с</w:t>
      </w:r>
      <w:r w:rsidR="003769CE">
        <w:rPr>
          <w:rFonts w:ascii="Times New Roman" w:hAnsi="Times New Roman" w:cs="Times New Roman"/>
          <w:sz w:val="28"/>
          <w:szCs w:val="28"/>
        </w:rPr>
        <w:t>ной документации</w:t>
      </w:r>
      <w:r w:rsidR="00754850" w:rsidRPr="006C65FA">
        <w:rPr>
          <w:rFonts w:ascii="Times New Roman" w:hAnsi="Times New Roman" w:cs="Times New Roman"/>
          <w:sz w:val="28"/>
          <w:szCs w:val="28"/>
        </w:rPr>
        <w:t>.</w:t>
      </w:r>
    </w:p>
    <w:p w14:paraId="646D4FCA" w14:textId="77777777" w:rsidR="00183931" w:rsidRPr="006C65FA" w:rsidRDefault="00754850" w:rsidP="006C65FA">
      <w:pPr>
        <w:spacing w:line="360" w:lineRule="auto"/>
        <w:ind w:firstLine="737"/>
        <w:jc w:val="both"/>
        <w:rPr>
          <w:sz w:val="28"/>
          <w:szCs w:val="28"/>
        </w:rPr>
      </w:pPr>
      <w:r w:rsidRPr="006C65FA">
        <w:rPr>
          <w:sz w:val="28"/>
          <w:szCs w:val="28"/>
        </w:rPr>
        <w:t xml:space="preserve">Консорциумом должна быть определена </w:t>
      </w:r>
      <w:r w:rsidR="003769CE">
        <w:rPr>
          <w:sz w:val="28"/>
          <w:szCs w:val="28"/>
        </w:rPr>
        <w:t xml:space="preserve">и наделена соответствующими полномочиями </w:t>
      </w:r>
      <w:r w:rsidR="004A6554">
        <w:rPr>
          <w:sz w:val="28"/>
          <w:szCs w:val="28"/>
        </w:rPr>
        <w:t xml:space="preserve">входящая в его состав </w:t>
      </w:r>
      <w:r w:rsidRPr="006C65FA">
        <w:rPr>
          <w:sz w:val="28"/>
          <w:szCs w:val="28"/>
        </w:rPr>
        <w:t>организация (</w:t>
      </w:r>
      <w:r w:rsidR="003769CE">
        <w:rPr>
          <w:sz w:val="28"/>
          <w:szCs w:val="28"/>
        </w:rPr>
        <w:t xml:space="preserve">физическое лицо, </w:t>
      </w:r>
      <w:r w:rsidRPr="006C65FA">
        <w:rPr>
          <w:sz w:val="28"/>
          <w:szCs w:val="28"/>
        </w:rPr>
        <w:t>индивидуальный предприниматель)</w:t>
      </w:r>
      <w:r w:rsidR="00347416" w:rsidRPr="006C65FA">
        <w:rPr>
          <w:sz w:val="28"/>
          <w:szCs w:val="28"/>
        </w:rPr>
        <w:t>,</w:t>
      </w:r>
      <w:r w:rsidRPr="006C65FA">
        <w:rPr>
          <w:sz w:val="28"/>
          <w:szCs w:val="28"/>
        </w:rPr>
        <w:t xml:space="preserve"> несущая ответственность за результаты </w:t>
      </w:r>
      <w:r w:rsidR="003769CE">
        <w:rPr>
          <w:sz w:val="28"/>
          <w:szCs w:val="28"/>
        </w:rPr>
        <w:t>поставки продукции</w:t>
      </w:r>
      <w:r w:rsidR="003769CE" w:rsidRPr="006C65FA">
        <w:rPr>
          <w:sz w:val="28"/>
          <w:szCs w:val="28"/>
        </w:rPr>
        <w:t xml:space="preserve"> </w:t>
      </w:r>
      <w:r w:rsidRPr="006C65FA">
        <w:rPr>
          <w:sz w:val="28"/>
          <w:szCs w:val="28"/>
        </w:rPr>
        <w:t>консорциум</w:t>
      </w:r>
      <w:r w:rsidR="003769CE">
        <w:rPr>
          <w:sz w:val="28"/>
          <w:szCs w:val="28"/>
        </w:rPr>
        <w:t>ом</w:t>
      </w:r>
      <w:r w:rsidRPr="006C65FA">
        <w:rPr>
          <w:sz w:val="28"/>
          <w:szCs w:val="28"/>
        </w:rPr>
        <w:t xml:space="preserve"> и представляющая его при </w:t>
      </w:r>
      <w:r w:rsidR="003769CE">
        <w:rPr>
          <w:sz w:val="28"/>
          <w:szCs w:val="28"/>
        </w:rPr>
        <w:t xml:space="preserve">участии </w:t>
      </w:r>
      <w:r w:rsidR="00CD0AC4">
        <w:rPr>
          <w:sz w:val="28"/>
          <w:szCs w:val="28"/>
        </w:rPr>
        <w:br/>
      </w:r>
      <w:r w:rsidR="003769CE">
        <w:rPr>
          <w:sz w:val="28"/>
          <w:szCs w:val="28"/>
        </w:rPr>
        <w:t xml:space="preserve">в конкурсе, </w:t>
      </w:r>
      <w:r w:rsidRPr="006C65FA">
        <w:rPr>
          <w:sz w:val="28"/>
          <w:szCs w:val="28"/>
        </w:rPr>
        <w:t xml:space="preserve">заключении договора с </w:t>
      </w:r>
      <w:r w:rsidR="00983049" w:rsidRPr="006C65FA">
        <w:rPr>
          <w:sz w:val="28"/>
          <w:szCs w:val="28"/>
        </w:rPr>
        <w:t>Фондом</w:t>
      </w:r>
      <w:r w:rsidR="003769CE">
        <w:rPr>
          <w:sz w:val="28"/>
          <w:szCs w:val="28"/>
        </w:rPr>
        <w:t xml:space="preserve"> по итогам конкурса</w:t>
      </w:r>
      <w:r w:rsidRPr="006C65FA">
        <w:rPr>
          <w:sz w:val="28"/>
          <w:szCs w:val="28"/>
        </w:rPr>
        <w:t>.</w:t>
      </w:r>
    </w:p>
    <w:p w14:paraId="509ADDC3" w14:textId="77777777" w:rsidR="006A10FC" w:rsidRPr="006C65FA" w:rsidRDefault="00625773" w:rsidP="006C65FA">
      <w:pPr>
        <w:spacing w:line="360" w:lineRule="auto"/>
        <w:ind w:firstLine="737"/>
        <w:jc w:val="both"/>
        <w:rPr>
          <w:sz w:val="28"/>
          <w:szCs w:val="28"/>
        </w:rPr>
      </w:pPr>
      <w:r>
        <w:rPr>
          <w:sz w:val="28"/>
          <w:szCs w:val="28"/>
        </w:rPr>
        <w:t>3</w:t>
      </w:r>
      <w:r w:rsidR="00345EEF">
        <w:rPr>
          <w:sz w:val="28"/>
          <w:szCs w:val="28"/>
        </w:rPr>
        <w:t>8</w:t>
      </w:r>
      <w:r w:rsidR="00A36BE9">
        <w:rPr>
          <w:sz w:val="28"/>
          <w:szCs w:val="28"/>
        </w:rPr>
        <w:t>.</w:t>
      </w:r>
      <w:r w:rsidR="00754850" w:rsidRPr="006C65FA">
        <w:rPr>
          <w:sz w:val="28"/>
          <w:szCs w:val="28"/>
        </w:rPr>
        <w:t xml:space="preserve"> Участник закупки, подавший заявку на участие в конкурсе, вправе изменить или отозвать </w:t>
      </w:r>
      <w:r w:rsidR="006F396D" w:rsidRPr="006C65FA">
        <w:rPr>
          <w:sz w:val="28"/>
          <w:szCs w:val="28"/>
        </w:rPr>
        <w:t xml:space="preserve">ее </w:t>
      </w:r>
      <w:r w:rsidR="00754850" w:rsidRPr="006C65FA">
        <w:rPr>
          <w:sz w:val="28"/>
          <w:szCs w:val="28"/>
        </w:rPr>
        <w:t xml:space="preserve">в любое время до </w:t>
      </w:r>
      <w:r w:rsidR="00D042E8" w:rsidRPr="006C65FA">
        <w:rPr>
          <w:sz w:val="28"/>
          <w:szCs w:val="28"/>
        </w:rPr>
        <w:t xml:space="preserve">начала </w:t>
      </w:r>
      <w:r w:rsidR="006A10FC" w:rsidRPr="006C65FA">
        <w:rPr>
          <w:sz w:val="28"/>
          <w:szCs w:val="28"/>
        </w:rPr>
        <w:t xml:space="preserve">этапа вскрытия конвертов </w:t>
      </w:r>
      <w:r w:rsidR="00CD0AC4">
        <w:rPr>
          <w:sz w:val="28"/>
          <w:szCs w:val="28"/>
        </w:rPr>
        <w:br/>
      </w:r>
      <w:r w:rsidR="006A10FC" w:rsidRPr="006C65FA">
        <w:rPr>
          <w:sz w:val="28"/>
          <w:szCs w:val="28"/>
        </w:rPr>
        <w:t>с заявками на участие в конкурсе.</w:t>
      </w:r>
    </w:p>
    <w:p w14:paraId="603A5276" w14:textId="2C1F5F4C" w:rsidR="00243630" w:rsidRDefault="00625773" w:rsidP="006C65FA">
      <w:pPr>
        <w:tabs>
          <w:tab w:val="left" w:pos="284"/>
        </w:tabs>
        <w:spacing w:line="360" w:lineRule="auto"/>
        <w:ind w:firstLine="737"/>
        <w:jc w:val="both"/>
        <w:rPr>
          <w:sz w:val="28"/>
          <w:szCs w:val="28"/>
        </w:rPr>
      </w:pPr>
      <w:r>
        <w:rPr>
          <w:sz w:val="28"/>
          <w:szCs w:val="28"/>
        </w:rPr>
        <w:lastRenderedPageBreak/>
        <w:t>3</w:t>
      </w:r>
      <w:r w:rsidR="00345EEF">
        <w:rPr>
          <w:sz w:val="28"/>
          <w:szCs w:val="28"/>
        </w:rPr>
        <w:t>9</w:t>
      </w:r>
      <w:r w:rsidR="00A36BE9">
        <w:rPr>
          <w:sz w:val="28"/>
          <w:szCs w:val="28"/>
        </w:rPr>
        <w:t>.</w:t>
      </w:r>
      <w:r w:rsidR="00754850" w:rsidRPr="006C65FA">
        <w:rPr>
          <w:sz w:val="28"/>
          <w:szCs w:val="28"/>
        </w:rPr>
        <w:t xml:space="preserve"> </w:t>
      </w:r>
      <w:r w:rsidR="00983049" w:rsidRPr="006C65FA">
        <w:rPr>
          <w:sz w:val="28"/>
          <w:szCs w:val="28"/>
        </w:rPr>
        <w:t>Фонд</w:t>
      </w:r>
      <w:r w:rsidR="005139DD" w:rsidRPr="006C65FA">
        <w:rPr>
          <w:sz w:val="28"/>
          <w:szCs w:val="28"/>
        </w:rPr>
        <w:t xml:space="preserve"> регистрирует конверты с поступающими заявками на участие </w:t>
      </w:r>
      <w:r w:rsidR="00CD0AC4">
        <w:rPr>
          <w:sz w:val="28"/>
          <w:szCs w:val="28"/>
        </w:rPr>
        <w:br/>
      </w:r>
      <w:r w:rsidR="005139DD" w:rsidRPr="006C65FA">
        <w:rPr>
          <w:sz w:val="28"/>
          <w:szCs w:val="28"/>
        </w:rPr>
        <w:t xml:space="preserve">в конкурсе, фиксируя </w:t>
      </w:r>
      <w:r w:rsidR="00990A55" w:rsidRPr="006C65FA">
        <w:rPr>
          <w:sz w:val="28"/>
          <w:szCs w:val="28"/>
        </w:rPr>
        <w:t xml:space="preserve">их </w:t>
      </w:r>
      <w:r w:rsidR="005139DD" w:rsidRPr="006C65FA">
        <w:rPr>
          <w:sz w:val="28"/>
          <w:szCs w:val="28"/>
        </w:rPr>
        <w:t>в качестве входящ</w:t>
      </w:r>
      <w:r w:rsidR="00990A55" w:rsidRPr="006C65FA">
        <w:rPr>
          <w:sz w:val="28"/>
          <w:szCs w:val="28"/>
        </w:rPr>
        <w:t>их</w:t>
      </w:r>
      <w:r w:rsidR="005139DD" w:rsidRPr="006C65FA">
        <w:rPr>
          <w:sz w:val="28"/>
          <w:szCs w:val="28"/>
        </w:rPr>
        <w:t xml:space="preserve"> документ</w:t>
      </w:r>
      <w:r w:rsidR="00990A55" w:rsidRPr="006C65FA">
        <w:rPr>
          <w:sz w:val="28"/>
          <w:szCs w:val="28"/>
        </w:rPr>
        <w:t>ов</w:t>
      </w:r>
      <w:r w:rsidR="001E24E3" w:rsidRPr="006C65FA">
        <w:rPr>
          <w:sz w:val="28"/>
          <w:szCs w:val="28"/>
        </w:rPr>
        <w:t xml:space="preserve"> </w:t>
      </w:r>
      <w:r w:rsidR="00990A55" w:rsidRPr="006C65FA">
        <w:rPr>
          <w:sz w:val="28"/>
          <w:szCs w:val="28"/>
        </w:rPr>
        <w:t xml:space="preserve">и указывая </w:t>
      </w:r>
      <w:r w:rsidR="005139DD" w:rsidRPr="006C65FA">
        <w:rPr>
          <w:sz w:val="28"/>
          <w:szCs w:val="28"/>
        </w:rPr>
        <w:t xml:space="preserve">дату </w:t>
      </w:r>
      <w:r w:rsidR="00CD0AC4">
        <w:rPr>
          <w:sz w:val="28"/>
          <w:szCs w:val="28"/>
        </w:rPr>
        <w:br/>
      </w:r>
      <w:r w:rsidR="005139DD" w:rsidRPr="006C65FA">
        <w:rPr>
          <w:sz w:val="28"/>
          <w:szCs w:val="28"/>
        </w:rPr>
        <w:t xml:space="preserve">и время их поступления в </w:t>
      </w:r>
      <w:r w:rsidR="00983049" w:rsidRPr="006C65FA">
        <w:rPr>
          <w:sz w:val="28"/>
          <w:szCs w:val="28"/>
        </w:rPr>
        <w:t>Фонд</w:t>
      </w:r>
      <w:r w:rsidR="005139DD" w:rsidRPr="006C65FA">
        <w:rPr>
          <w:sz w:val="28"/>
          <w:szCs w:val="28"/>
        </w:rPr>
        <w:t xml:space="preserve">. </w:t>
      </w:r>
      <w:r w:rsidR="00754850" w:rsidRPr="006C65FA">
        <w:rPr>
          <w:sz w:val="28"/>
          <w:szCs w:val="28"/>
        </w:rPr>
        <w:t xml:space="preserve">Датой поступления (подачи) </w:t>
      </w:r>
      <w:r w:rsidR="006F396D" w:rsidRPr="006C65FA">
        <w:rPr>
          <w:sz w:val="28"/>
          <w:szCs w:val="28"/>
        </w:rPr>
        <w:t>заявки на участие в</w:t>
      </w:r>
      <w:r w:rsidR="00F84021">
        <w:rPr>
          <w:sz w:val="28"/>
          <w:szCs w:val="28"/>
        </w:rPr>
        <w:t> </w:t>
      </w:r>
      <w:r w:rsidR="006F396D" w:rsidRPr="006C65FA">
        <w:rPr>
          <w:sz w:val="28"/>
          <w:szCs w:val="28"/>
        </w:rPr>
        <w:t xml:space="preserve">конкурсе (изменений в нее) </w:t>
      </w:r>
      <w:r w:rsidR="00754850" w:rsidRPr="006C65FA">
        <w:rPr>
          <w:sz w:val="28"/>
          <w:szCs w:val="28"/>
        </w:rPr>
        <w:t xml:space="preserve">является дата регистрации </w:t>
      </w:r>
      <w:r w:rsidR="006F396D" w:rsidRPr="006C65FA">
        <w:rPr>
          <w:sz w:val="28"/>
          <w:szCs w:val="28"/>
        </w:rPr>
        <w:t xml:space="preserve">конверта с заявкой </w:t>
      </w:r>
      <w:r w:rsidR="00CD0AC4">
        <w:rPr>
          <w:sz w:val="28"/>
          <w:szCs w:val="28"/>
        </w:rPr>
        <w:br/>
      </w:r>
      <w:r w:rsidR="00754850" w:rsidRPr="006C65FA">
        <w:rPr>
          <w:sz w:val="28"/>
          <w:szCs w:val="28"/>
        </w:rPr>
        <w:t xml:space="preserve">в </w:t>
      </w:r>
      <w:r w:rsidR="00983049" w:rsidRPr="006C65FA">
        <w:rPr>
          <w:sz w:val="28"/>
          <w:szCs w:val="28"/>
        </w:rPr>
        <w:t>Фонде</w:t>
      </w:r>
      <w:r w:rsidR="00E26239" w:rsidRPr="006C65FA">
        <w:rPr>
          <w:sz w:val="28"/>
          <w:szCs w:val="28"/>
        </w:rPr>
        <w:t xml:space="preserve">. </w:t>
      </w:r>
      <w:r w:rsidR="00983049" w:rsidRPr="006C65FA">
        <w:rPr>
          <w:sz w:val="28"/>
          <w:szCs w:val="28"/>
        </w:rPr>
        <w:t xml:space="preserve"> </w:t>
      </w:r>
      <w:r w:rsidR="00BF3271">
        <w:rPr>
          <w:sz w:val="28"/>
          <w:szCs w:val="28"/>
        </w:rPr>
        <w:t>К</w:t>
      </w:r>
      <w:r w:rsidR="00754850" w:rsidRPr="006C65FA">
        <w:rPr>
          <w:sz w:val="28"/>
          <w:szCs w:val="28"/>
        </w:rPr>
        <w:t xml:space="preserve">онверты с </w:t>
      </w:r>
      <w:r w:rsidR="006F396D" w:rsidRPr="006C65FA">
        <w:rPr>
          <w:sz w:val="28"/>
          <w:szCs w:val="28"/>
        </w:rPr>
        <w:t>заявками</w:t>
      </w:r>
      <w:r w:rsidR="00754850" w:rsidRPr="006C65FA">
        <w:rPr>
          <w:sz w:val="28"/>
          <w:szCs w:val="28"/>
        </w:rPr>
        <w:t xml:space="preserve"> вскрываются </w:t>
      </w:r>
      <w:r w:rsidR="00BF3271">
        <w:rPr>
          <w:sz w:val="28"/>
          <w:szCs w:val="28"/>
        </w:rPr>
        <w:t>на заседании Комиссией</w:t>
      </w:r>
      <w:r w:rsidR="00754850" w:rsidRPr="006C65FA">
        <w:rPr>
          <w:sz w:val="28"/>
          <w:szCs w:val="28"/>
        </w:rPr>
        <w:t>.</w:t>
      </w:r>
      <w:r w:rsidR="003769CE">
        <w:rPr>
          <w:sz w:val="28"/>
          <w:szCs w:val="28"/>
        </w:rPr>
        <w:t xml:space="preserve"> </w:t>
      </w:r>
      <w:r w:rsidR="006F396D" w:rsidRPr="006C65FA">
        <w:rPr>
          <w:sz w:val="28"/>
          <w:szCs w:val="28"/>
        </w:rPr>
        <w:t>Информация о</w:t>
      </w:r>
      <w:r w:rsidR="00F84021">
        <w:rPr>
          <w:sz w:val="28"/>
          <w:szCs w:val="28"/>
        </w:rPr>
        <w:t> </w:t>
      </w:r>
      <w:r w:rsidR="006F396D" w:rsidRPr="006C65FA">
        <w:rPr>
          <w:sz w:val="28"/>
          <w:szCs w:val="28"/>
        </w:rPr>
        <w:t>вскрытии конвертов с заявками на участие в конкурсе</w:t>
      </w:r>
      <w:r w:rsidR="00447C25">
        <w:rPr>
          <w:sz w:val="28"/>
          <w:szCs w:val="28"/>
        </w:rPr>
        <w:t xml:space="preserve"> </w:t>
      </w:r>
      <w:r w:rsidR="006F396D" w:rsidRPr="006C65FA">
        <w:rPr>
          <w:sz w:val="28"/>
          <w:szCs w:val="28"/>
        </w:rPr>
        <w:t xml:space="preserve">фиксируется в </w:t>
      </w:r>
      <w:r w:rsidR="00E26239" w:rsidRPr="006C65FA">
        <w:rPr>
          <w:sz w:val="28"/>
          <w:szCs w:val="28"/>
        </w:rPr>
        <w:t>протоколе вскрытия конвертов с заявками</w:t>
      </w:r>
      <w:r w:rsidR="00983049" w:rsidRPr="006C65FA">
        <w:rPr>
          <w:sz w:val="28"/>
          <w:szCs w:val="28"/>
        </w:rPr>
        <w:t xml:space="preserve">. </w:t>
      </w:r>
      <w:r w:rsidR="00E26239" w:rsidRPr="006C65FA">
        <w:rPr>
          <w:sz w:val="28"/>
          <w:szCs w:val="28"/>
        </w:rPr>
        <w:t xml:space="preserve">Такая информация размещается </w:t>
      </w:r>
      <w:r w:rsidR="00983049" w:rsidRPr="006C65FA">
        <w:rPr>
          <w:sz w:val="28"/>
          <w:szCs w:val="28"/>
        </w:rPr>
        <w:t>Фондом</w:t>
      </w:r>
      <w:r w:rsidR="00E26239" w:rsidRPr="006C65FA">
        <w:rPr>
          <w:sz w:val="28"/>
          <w:szCs w:val="28"/>
        </w:rPr>
        <w:t xml:space="preserve"> на</w:t>
      </w:r>
      <w:r w:rsidR="00A3375A">
        <w:rPr>
          <w:sz w:val="28"/>
          <w:szCs w:val="28"/>
        </w:rPr>
        <w:t> </w:t>
      </w:r>
      <w:r w:rsidR="00E26239" w:rsidRPr="006C65FA">
        <w:rPr>
          <w:sz w:val="28"/>
          <w:szCs w:val="28"/>
        </w:rPr>
        <w:t xml:space="preserve">официальном сайте </w:t>
      </w:r>
      <w:r w:rsidR="00983049" w:rsidRPr="006C65FA">
        <w:rPr>
          <w:sz w:val="28"/>
          <w:szCs w:val="28"/>
        </w:rPr>
        <w:t xml:space="preserve">Фонда </w:t>
      </w:r>
      <w:r w:rsidR="00E26239" w:rsidRPr="006C65FA">
        <w:rPr>
          <w:sz w:val="28"/>
          <w:szCs w:val="28"/>
        </w:rPr>
        <w:t xml:space="preserve">не позднее </w:t>
      </w:r>
      <w:r w:rsidR="00817ACE">
        <w:rPr>
          <w:sz w:val="28"/>
          <w:szCs w:val="28"/>
        </w:rPr>
        <w:t>пяти рабочих</w:t>
      </w:r>
      <w:r w:rsidR="00E26239" w:rsidRPr="006C65FA">
        <w:rPr>
          <w:sz w:val="28"/>
          <w:szCs w:val="28"/>
        </w:rPr>
        <w:t xml:space="preserve"> дней </w:t>
      </w:r>
      <w:proofErr w:type="gramStart"/>
      <w:r w:rsidR="00E26239" w:rsidRPr="006C65FA">
        <w:rPr>
          <w:sz w:val="28"/>
          <w:szCs w:val="28"/>
        </w:rPr>
        <w:t>с даты подписания</w:t>
      </w:r>
      <w:proofErr w:type="gramEnd"/>
      <w:r w:rsidR="00E26239" w:rsidRPr="006C65FA">
        <w:rPr>
          <w:sz w:val="28"/>
          <w:szCs w:val="28"/>
        </w:rPr>
        <w:t xml:space="preserve"> указанного протокола.</w:t>
      </w:r>
      <w:r w:rsidR="006F396D" w:rsidRPr="006C65FA">
        <w:rPr>
          <w:sz w:val="28"/>
          <w:szCs w:val="28"/>
        </w:rPr>
        <w:t xml:space="preserve"> </w:t>
      </w:r>
    </w:p>
    <w:p w14:paraId="387A63CA" w14:textId="373B15EE" w:rsidR="00CB0C5D" w:rsidRPr="006C65FA" w:rsidRDefault="00345EEF" w:rsidP="006C65FA">
      <w:pPr>
        <w:tabs>
          <w:tab w:val="left" w:pos="284"/>
        </w:tabs>
        <w:spacing w:line="360" w:lineRule="auto"/>
        <w:ind w:firstLine="737"/>
        <w:jc w:val="both"/>
        <w:rPr>
          <w:sz w:val="28"/>
          <w:szCs w:val="28"/>
        </w:rPr>
      </w:pPr>
      <w:r>
        <w:rPr>
          <w:sz w:val="28"/>
          <w:szCs w:val="28"/>
        </w:rPr>
        <w:t>40</w:t>
      </w:r>
      <w:r w:rsidR="00CB0C5D">
        <w:rPr>
          <w:sz w:val="28"/>
          <w:szCs w:val="28"/>
        </w:rPr>
        <w:t>. Правила подачи заявок на участие в конкурсе в электронной форме, открытия доступа к ним, заключения договора по итогам конкурса и другие особенности определяются электронной торговой площадкой, посредством которой Фондом принимаются заявки на участие в конкурсе в электронном виде. Ссылки на</w:t>
      </w:r>
      <w:r w:rsidR="00A3375A">
        <w:rPr>
          <w:sz w:val="28"/>
          <w:szCs w:val="28"/>
        </w:rPr>
        <w:t> </w:t>
      </w:r>
      <w:r w:rsidR="00CB0C5D">
        <w:rPr>
          <w:sz w:val="28"/>
          <w:szCs w:val="28"/>
        </w:rPr>
        <w:t xml:space="preserve">соответствующие регламентирующие документы электронной торговой площадки включаются в конкурсную документацию.  </w:t>
      </w:r>
    </w:p>
    <w:p w14:paraId="4A531DF0" w14:textId="70C51663" w:rsidR="000712CC" w:rsidRPr="006C65FA" w:rsidRDefault="00447C25" w:rsidP="006C65FA">
      <w:pPr>
        <w:tabs>
          <w:tab w:val="left" w:pos="284"/>
        </w:tabs>
        <w:spacing w:line="360" w:lineRule="auto"/>
        <w:ind w:firstLine="737"/>
        <w:jc w:val="both"/>
        <w:rPr>
          <w:sz w:val="28"/>
          <w:szCs w:val="28"/>
        </w:rPr>
      </w:pPr>
      <w:r>
        <w:rPr>
          <w:sz w:val="28"/>
          <w:szCs w:val="28"/>
        </w:rPr>
        <w:t>4</w:t>
      </w:r>
      <w:r w:rsidR="00345EEF">
        <w:rPr>
          <w:sz w:val="28"/>
          <w:szCs w:val="28"/>
        </w:rPr>
        <w:t>1</w:t>
      </w:r>
      <w:r w:rsidR="00A36BE9">
        <w:rPr>
          <w:sz w:val="28"/>
          <w:szCs w:val="28"/>
        </w:rPr>
        <w:t>.</w:t>
      </w:r>
      <w:r w:rsidR="000712CC" w:rsidRPr="006C65FA">
        <w:rPr>
          <w:sz w:val="28"/>
          <w:szCs w:val="28"/>
        </w:rPr>
        <w:t xml:space="preserve"> </w:t>
      </w:r>
      <w:r w:rsidR="004A6554">
        <w:rPr>
          <w:sz w:val="28"/>
          <w:szCs w:val="28"/>
        </w:rPr>
        <w:t>Комиссия</w:t>
      </w:r>
      <w:r w:rsidR="000712CC" w:rsidRPr="006C65FA">
        <w:rPr>
          <w:sz w:val="28"/>
          <w:szCs w:val="28"/>
        </w:rPr>
        <w:t xml:space="preserve"> в срок, указанный в извещении о проведении конкурса и</w:t>
      </w:r>
      <w:r w:rsidR="00A3375A">
        <w:rPr>
          <w:sz w:val="28"/>
          <w:szCs w:val="28"/>
        </w:rPr>
        <w:t> </w:t>
      </w:r>
      <w:r w:rsidR="000712CC" w:rsidRPr="006C65FA">
        <w:rPr>
          <w:sz w:val="28"/>
          <w:szCs w:val="28"/>
        </w:rPr>
        <w:t>конкурсной документации, рассматривает поступившие заявки</w:t>
      </w:r>
      <w:r w:rsidR="004A6554">
        <w:rPr>
          <w:sz w:val="28"/>
          <w:szCs w:val="28"/>
        </w:rPr>
        <w:t>.</w:t>
      </w:r>
    </w:p>
    <w:p w14:paraId="71B06D0E" w14:textId="77777777" w:rsidR="00754850" w:rsidRDefault="00BF7738" w:rsidP="006C65FA">
      <w:pPr>
        <w:tabs>
          <w:tab w:val="left" w:pos="284"/>
        </w:tabs>
        <w:spacing w:line="360" w:lineRule="auto"/>
        <w:ind w:firstLine="737"/>
        <w:jc w:val="both"/>
        <w:rPr>
          <w:sz w:val="28"/>
          <w:szCs w:val="28"/>
        </w:rPr>
      </w:pPr>
      <w:r w:rsidRPr="006C65FA">
        <w:rPr>
          <w:sz w:val="28"/>
          <w:szCs w:val="28"/>
        </w:rPr>
        <w:t xml:space="preserve"> </w:t>
      </w:r>
      <w:r w:rsidR="00754850" w:rsidRPr="006C65FA">
        <w:rPr>
          <w:sz w:val="28"/>
          <w:szCs w:val="28"/>
        </w:rPr>
        <w:t>Основани</w:t>
      </w:r>
      <w:r w:rsidR="00EF0B7F" w:rsidRPr="006C65FA">
        <w:rPr>
          <w:sz w:val="28"/>
          <w:szCs w:val="28"/>
        </w:rPr>
        <w:t>я</w:t>
      </w:r>
      <w:r w:rsidR="00754850" w:rsidRPr="006C65FA">
        <w:rPr>
          <w:sz w:val="28"/>
          <w:szCs w:val="28"/>
        </w:rPr>
        <w:t>м</w:t>
      </w:r>
      <w:r w:rsidR="00EF0B7F" w:rsidRPr="006C65FA">
        <w:rPr>
          <w:sz w:val="28"/>
          <w:szCs w:val="28"/>
        </w:rPr>
        <w:t>и</w:t>
      </w:r>
      <w:r w:rsidR="00754850" w:rsidRPr="006C65FA">
        <w:rPr>
          <w:sz w:val="28"/>
          <w:szCs w:val="28"/>
        </w:rPr>
        <w:t xml:space="preserve"> для </w:t>
      </w:r>
      <w:r w:rsidR="005119AD" w:rsidRPr="006C65FA">
        <w:rPr>
          <w:sz w:val="28"/>
          <w:szCs w:val="28"/>
        </w:rPr>
        <w:t xml:space="preserve">отклонения заявок на участие в конкурсе </w:t>
      </w:r>
      <w:r w:rsidR="00754850" w:rsidRPr="006C65FA">
        <w:rPr>
          <w:sz w:val="28"/>
          <w:szCs w:val="28"/>
        </w:rPr>
        <w:t>явля</w:t>
      </w:r>
      <w:r w:rsidR="00EF0B7F" w:rsidRPr="006C65FA">
        <w:rPr>
          <w:sz w:val="28"/>
          <w:szCs w:val="28"/>
        </w:rPr>
        <w:t>ю</w:t>
      </w:r>
      <w:r w:rsidR="00754850" w:rsidRPr="006C65FA">
        <w:rPr>
          <w:sz w:val="28"/>
          <w:szCs w:val="28"/>
        </w:rPr>
        <w:t>тся:</w:t>
      </w:r>
    </w:p>
    <w:p w14:paraId="1854AF5E" w14:textId="53F8C661" w:rsidR="00754850" w:rsidRPr="006C65FA" w:rsidRDefault="00D357B7" w:rsidP="006C65FA">
      <w:pPr>
        <w:tabs>
          <w:tab w:val="left" w:pos="284"/>
        </w:tabs>
        <w:spacing w:line="360" w:lineRule="auto"/>
        <w:ind w:firstLine="737"/>
        <w:jc w:val="both"/>
        <w:rPr>
          <w:sz w:val="28"/>
          <w:szCs w:val="28"/>
        </w:rPr>
      </w:pPr>
      <w:r>
        <w:rPr>
          <w:sz w:val="28"/>
          <w:szCs w:val="28"/>
        </w:rPr>
        <w:t>1</w:t>
      </w:r>
      <w:r w:rsidR="00754850" w:rsidRPr="006C65FA">
        <w:rPr>
          <w:sz w:val="28"/>
          <w:szCs w:val="28"/>
        </w:rPr>
        <w:t xml:space="preserve">) </w:t>
      </w:r>
      <w:r w:rsidR="00E5677F" w:rsidRPr="006C65FA">
        <w:rPr>
          <w:sz w:val="28"/>
          <w:szCs w:val="28"/>
        </w:rPr>
        <w:t>непре</w:t>
      </w:r>
      <w:r w:rsidR="00A3375A">
        <w:rPr>
          <w:sz w:val="28"/>
          <w:szCs w:val="28"/>
        </w:rPr>
        <w:t>д</w:t>
      </w:r>
      <w:r w:rsidR="00E5677F" w:rsidRPr="006C65FA">
        <w:rPr>
          <w:sz w:val="28"/>
          <w:szCs w:val="28"/>
        </w:rPr>
        <w:t>ставление</w:t>
      </w:r>
      <w:r w:rsidR="00754850" w:rsidRPr="006C65FA">
        <w:rPr>
          <w:sz w:val="28"/>
          <w:szCs w:val="28"/>
        </w:rPr>
        <w:t xml:space="preserve"> всех необходимых документов</w:t>
      </w:r>
      <w:r w:rsidR="00702E42">
        <w:rPr>
          <w:sz w:val="28"/>
          <w:szCs w:val="28"/>
        </w:rPr>
        <w:t>,</w:t>
      </w:r>
      <w:r w:rsidR="00C37B1C">
        <w:rPr>
          <w:sz w:val="28"/>
          <w:szCs w:val="28"/>
        </w:rPr>
        <w:t xml:space="preserve"> указанных </w:t>
      </w:r>
      <w:r w:rsidR="00CD0AC4">
        <w:rPr>
          <w:sz w:val="28"/>
          <w:szCs w:val="28"/>
        </w:rPr>
        <w:br/>
      </w:r>
      <w:r w:rsidR="00C37B1C">
        <w:rPr>
          <w:sz w:val="28"/>
          <w:szCs w:val="28"/>
        </w:rPr>
        <w:t xml:space="preserve">в </w:t>
      </w:r>
      <w:r w:rsidR="009335C2">
        <w:rPr>
          <w:sz w:val="28"/>
          <w:szCs w:val="28"/>
        </w:rPr>
        <w:t xml:space="preserve">конкурсной </w:t>
      </w:r>
      <w:r w:rsidR="00C37B1C">
        <w:rPr>
          <w:sz w:val="28"/>
          <w:szCs w:val="28"/>
        </w:rPr>
        <w:t>документации</w:t>
      </w:r>
      <w:r w:rsidR="00754850" w:rsidRPr="006C65FA">
        <w:rPr>
          <w:sz w:val="28"/>
          <w:szCs w:val="28"/>
        </w:rPr>
        <w:t>;</w:t>
      </w:r>
    </w:p>
    <w:p w14:paraId="03D8779A" w14:textId="09DF5F2B" w:rsidR="00754850" w:rsidRPr="006C65FA" w:rsidRDefault="00D357B7" w:rsidP="006C65FA">
      <w:pPr>
        <w:tabs>
          <w:tab w:val="left" w:pos="284"/>
        </w:tabs>
        <w:spacing w:line="360" w:lineRule="auto"/>
        <w:ind w:firstLine="737"/>
        <w:jc w:val="both"/>
        <w:rPr>
          <w:sz w:val="28"/>
          <w:szCs w:val="28"/>
        </w:rPr>
      </w:pPr>
      <w:r>
        <w:rPr>
          <w:sz w:val="28"/>
          <w:szCs w:val="28"/>
        </w:rPr>
        <w:t>2</w:t>
      </w:r>
      <w:r w:rsidR="00754850" w:rsidRPr="006C65FA">
        <w:rPr>
          <w:sz w:val="28"/>
          <w:szCs w:val="28"/>
        </w:rPr>
        <w:t>) несоответствие заявки на участие в конкурсе требованиям, содержащимся в</w:t>
      </w:r>
      <w:r w:rsidR="00A3375A">
        <w:rPr>
          <w:sz w:val="28"/>
          <w:szCs w:val="28"/>
        </w:rPr>
        <w:t> </w:t>
      </w:r>
      <w:r w:rsidR="00754850" w:rsidRPr="006C65FA">
        <w:rPr>
          <w:sz w:val="28"/>
          <w:szCs w:val="28"/>
        </w:rPr>
        <w:t>извещении о проведении конкурса и конкурсной документации;</w:t>
      </w:r>
    </w:p>
    <w:p w14:paraId="2271093E" w14:textId="77777777" w:rsidR="00BF7738" w:rsidRPr="006C65FA" w:rsidRDefault="00D357B7" w:rsidP="006C65FA">
      <w:pPr>
        <w:tabs>
          <w:tab w:val="left" w:pos="284"/>
        </w:tabs>
        <w:spacing w:line="360" w:lineRule="auto"/>
        <w:ind w:firstLine="737"/>
        <w:jc w:val="both"/>
        <w:rPr>
          <w:sz w:val="28"/>
          <w:szCs w:val="28"/>
        </w:rPr>
      </w:pPr>
      <w:r>
        <w:rPr>
          <w:sz w:val="28"/>
          <w:szCs w:val="28"/>
        </w:rPr>
        <w:t>3</w:t>
      </w:r>
      <w:r w:rsidR="00754850" w:rsidRPr="006C65FA">
        <w:rPr>
          <w:sz w:val="28"/>
          <w:szCs w:val="28"/>
        </w:rPr>
        <w:t xml:space="preserve">) </w:t>
      </w:r>
      <w:r w:rsidR="00BF7738" w:rsidRPr="006C65FA">
        <w:rPr>
          <w:sz w:val="28"/>
          <w:szCs w:val="28"/>
        </w:rPr>
        <w:t>несоответствие продукции требованиям конкурсной документации</w:t>
      </w:r>
      <w:r w:rsidR="008757EF" w:rsidRPr="006C65FA">
        <w:rPr>
          <w:sz w:val="28"/>
          <w:szCs w:val="28"/>
        </w:rPr>
        <w:t>;</w:t>
      </w:r>
    </w:p>
    <w:p w14:paraId="657C4F23" w14:textId="77777777" w:rsidR="00754850" w:rsidRPr="006C65FA" w:rsidRDefault="00D357B7" w:rsidP="006C65FA">
      <w:pPr>
        <w:tabs>
          <w:tab w:val="left" w:pos="284"/>
        </w:tabs>
        <w:spacing w:line="360" w:lineRule="auto"/>
        <w:ind w:firstLine="737"/>
        <w:jc w:val="both"/>
        <w:rPr>
          <w:sz w:val="28"/>
          <w:szCs w:val="28"/>
        </w:rPr>
      </w:pPr>
      <w:r>
        <w:rPr>
          <w:sz w:val="28"/>
          <w:szCs w:val="28"/>
        </w:rPr>
        <w:t>4</w:t>
      </w:r>
      <w:r w:rsidR="008757EF" w:rsidRPr="006C65FA">
        <w:rPr>
          <w:sz w:val="28"/>
          <w:szCs w:val="28"/>
        </w:rPr>
        <w:t xml:space="preserve">) </w:t>
      </w:r>
      <w:r w:rsidR="00754850" w:rsidRPr="006C65FA">
        <w:rPr>
          <w:sz w:val="28"/>
          <w:szCs w:val="28"/>
        </w:rPr>
        <w:t xml:space="preserve">несвоевременное представление </w:t>
      </w:r>
      <w:r w:rsidR="009335C2">
        <w:rPr>
          <w:sz w:val="28"/>
          <w:szCs w:val="28"/>
        </w:rPr>
        <w:t xml:space="preserve"> заявки на участие в конкурсе</w:t>
      </w:r>
      <w:r w:rsidR="00754850" w:rsidRPr="006C65FA">
        <w:rPr>
          <w:sz w:val="28"/>
          <w:szCs w:val="28"/>
        </w:rPr>
        <w:t>;</w:t>
      </w:r>
    </w:p>
    <w:p w14:paraId="6CF4D3B8" w14:textId="77777777" w:rsidR="00754850" w:rsidRPr="006C65FA" w:rsidRDefault="00D357B7" w:rsidP="006C65FA">
      <w:pPr>
        <w:tabs>
          <w:tab w:val="left" w:pos="284"/>
        </w:tabs>
        <w:spacing w:line="360" w:lineRule="auto"/>
        <w:ind w:firstLine="737"/>
        <w:jc w:val="both"/>
        <w:rPr>
          <w:sz w:val="28"/>
          <w:szCs w:val="28"/>
        </w:rPr>
      </w:pPr>
      <w:r>
        <w:rPr>
          <w:sz w:val="28"/>
          <w:szCs w:val="28"/>
        </w:rPr>
        <w:t>5</w:t>
      </w:r>
      <w:r w:rsidR="00754850" w:rsidRPr="006C65FA">
        <w:rPr>
          <w:sz w:val="28"/>
          <w:szCs w:val="28"/>
        </w:rPr>
        <w:t>) недостоверность сведений, содержащихся в документах</w:t>
      </w:r>
      <w:r w:rsidR="007410EF">
        <w:rPr>
          <w:sz w:val="28"/>
          <w:szCs w:val="28"/>
        </w:rPr>
        <w:t>,</w:t>
      </w:r>
      <w:r w:rsidR="00754850" w:rsidRPr="006C65FA">
        <w:rPr>
          <w:sz w:val="28"/>
          <w:szCs w:val="28"/>
        </w:rPr>
        <w:t xml:space="preserve"> представленных участником </w:t>
      </w:r>
      <w:r w:rsidR="00440C2C">
        <w:rPr>
          <w:sz w:val="28"/>
          <w:szCs w:val="28"/>
        </w:rPr>
        <w:t>закупки</w:t>
      </w:r>
      <w:r w:rsidR="00754850" w:rsidRPr="006C65FA">
        <w:rPr>
          <w:sz w:val="28"/>
          <w:szCs w:val="28"/>
        </w:rPr>
        <w:t>;</w:t>
      </w:r>
    </w:p>
    <w:p w14:paraId="076B2A2A" w14:textId="77777777" w:rsidR="005119AD" w:rsidRPr="006C65FA" w:rsidRDefault="00D357B7" w:rsidP="006C65FA">
      <w:pPr>
        <w:tabs>
          <w:tab w:val="left" w:pos="284"/>
        </w:tabs>
        <w:spacing w:line="360" w:lineRule="auto"/>
        <w:ind w:firstLine="737"/>
        <w:jc w:val="both"/>
        <w:rPr>
          <w:sz w:val="28"/>
          <w:szCs w:val="28"/>
        </w:rPr>
      </w:pPr>
      <w:r>
        <w:rPr>
          <w:sz w:val="28"/>
          <w:szCs w:val="28"/>
        </w:rPr>
        <w:t>6</w:t>
      </w:r>
      <w:r w:rsidR="00754850" w:rsidRPr="006C65FA">
        <w:rPr>
          <w:sz w:val="28"/>
          <w:szCs w:val="28"/>
        </w:rPr>
        <w:t>) несоответствие участника закупки требованиям, предусмотренным настоящим Положением и конкурсной документацией</w:t>
      </w:r>
      <w:r w:rsidR="005119AD" w:rsidRPr="006C65FA">
        <w:rPr>
          <w:sz w:val="28"/>
          <w:szCs w:val="28"/>
        </w:rPr>
        <w:t>;</w:t>
      </w:r>
    </w:p>
    <w:p w14:paraId="353D4B86" w14:textId="77777777" w:rsidR="00754850" w:rsidRPr="006C65FA" w:rsidRDefault="005119AD" w:rsidP="006C65FA">
      <w:pPr>
        <w:tabs>
          <w:tab w:val="left" w:pos="284"/>
        </w:tabs>
        <w:spacing w:line="360" w:lineRule="auto"/>
        <w:ind w:firstLine="737"/>
        <w:jc w:val="both"/>
        <w:rPr>
          <w:sz w:val="28"/>
          <w:szCs w:val="28"/>
        </w:rPr>
      </w:pPr>
      <w:r w:rsidRPr="006C65FA">
        <w:rPr>
          <w:sz w:val="28"/>
          <w:szCs w:val="28"/>
        </w:rPr>
        <w:t xml:space="preserve"> </w:t>
      </w:r>
      <w:r w:rsidR="00D357B7">
        <w:rPr>
          <w:sz w:val="28"/>
          <w:szCs w:val="28"/>
        </w:rPr>
        <w:t>7</w:t>
      </w:r>
      <w:r w:rsidRPr="006C65FA">
        <w:rPr>
          <w:sz w:val="28"/>
          <w:szCs w:val="28"/>
        </w:rPr>
        <w:t xml:space="preserve">) </w:t>
      </w:r>
      <w:r w:rsidR="0051664F" w:rsidRPr="006C65FA">
        <w:rPr>
          <w:sz w:val="28"/>
          <w:szCs w:val="28"/>
        </w:rPr>
        <w:t xml:space="preserve">несогласие </w:t>
      </w:r>
      <w:r w:rsidRPr="006C65FA">
        <w:rPr>
          <w:sz w:val="28"/>
          <w:szCs w:val="28"/>
        </w:rPr>
        <w:t>заключ</w:t>
      </w:r>
      <w:r w:rsidR="0051664F" w:rsidRPr="006C65FA">
        <w:rPr>
          <w:sz w:val="28"/>
          <w:szCs w:val="28"/>
        </w:rPr>
        <w:t>ить</w:t>
      </w:r>
      <w:r w:rsidRPr="006C65FA">
        <w:rPr>
          <w:sz w:val="28"/>
          <w:szCs w:val="28"/>
        </w:rPr>
        <w:t xml:space="preserve"> договор на изложенных в конкурсной документации условиях</w:t>
      </w:r>
      <w:r w:rsidR="00754850" w:rsidRPr="006C65FA">
        <w:rPr>
          <w:sz w:val="28"/>
          <w:szCs w:val="28"/>
        </w:rPr>
        <w:t>.</w:t>
      </w:r>
    </w:p>
    <w:p w14:paraId="0B872B59" w14:textId="52A8BD05" w:rsidR="00406512" w:rsidRDefault="00447C25" w:rsidP="00406512">
      <w:pPr>
        <w:spacing w:line="360" w:lineRule="auto"/>
        <w:ind w:firstLine="737"/>
        <w:jc w:val="both"/>
        <w:rPr>
          <w:sz w:val="28"/>
          <w:szCs w:val="28"/>
        </w:rPr>
      </w:pPr>
      <w:r>
        <w:rPr>
          <w:sz w:val="28"/>
          <w:szCs w:val="28"/>
        </w:rPr>
        <w:lastRenderedPageBreak/>
        <w:t>4</w:t>
      </w:r>
      <w:r w:rsidR="00345EEF">
        <w:rPr>
          <w:sz w:val="28"/>
          <w:szCs w:val="28"/>
        </w:rPr>
        <w:t>2</w:t>
      </w:r>
      <w:r w:rsidR="00A36BE9">
        <w:rPr>
          <w:sz w:val="28"/>
          <w:szCs w:val="28"/>
        </w:rPr>
        <w:t>.</w:t>
      </w:r>
      <w:r w:rsidR="00754850" w:rsidRPr="006C65FA">
        <w:rPr>
          <w:sz w:val="28"/>
          <w:szCs w:val="28"/>
        </w:rPr>
        <w:t xml:space="preserve"> </w:t>
      </w:r>
      <w:proofErr w:type="gramStart"/>
      <w:r w:rsidR="00406512" w:rsidRPr="00721013">
        <w:rPr>
          <w:sz w:val="28"/>
          <w:szCs w:val="28"/>
        </w:rPr>
        <w:t xml:space="preserve">По итогам рассмотрения заявок Комиссия принимает решение </w:t>
      </w:r>
      <w:r w:rsidR="00A3375A">
        <w:rPr>
          <w:sz w:val="28"/>
          <w:szCs w:val="28"/>
        </w:rPr>
        <w:t xml:space="preserve">                                   </w:t>
      </w:r>
      <w:r w:rsidR="00406512" w:rsidRPr="00721013">
        <w:rPr>
          <w:sz w:val="28"/>
          <w:szCs w:val="28"/>
        </w:rPr>
        <w:t xml:space="preserve">об их </w:t>
      </w:r>
      <w:r w:rsidR="00406512">
        <w:rPr>
          <w:sz w:val="28"/>
          <w:szCs w:val="28"/>
        </w:rPr>
        <w:t xml:space="preserve">и подавших их участниках закупки </w:t>
      </w:r>
      <w:r w:rsidR="00406512" w:rsidRPr="00721013">
        <w:rPr>
          <w:sz w:val="28"/>
          <w:szCs w:val="28"/>
        </w:rPr>
        <w:t xml:space="preserve">соответствии </w:t>
      </w:r>
      <w:r w:rsidR="00406512">
        <w:rPr>
          <w:sz w:val="28"/>
          <w:szCs w:val="28"/>
        </w:rPr>
        <w:t xml:space="preserve">или несоответствии </w:t>
      </w:r>
      <w:r w:rsidR="00406512" w:rsidRPr="00721013">
        <w:rPr>
          <w:sz w:val="28"/>
          <w:szCs w:val="28"/>
        </w:rPr>
        <w:t xml:space="preserve">требованиям, установленным в </w:t>
      </w:r>
      <w:r w:rsidR="00406512">
        <w:rPr>
          <w:sz w:val="28"/>
          <w:szCs w:val="28"/>
        </w:rPr>
        <w:t xml:space="preserve">настоящем Положении и (или) </w:t>
      </w:r>
      <w:r w:rsidR="006F2133">
        <w:rPr>
          <w:sz w:val="28"/>
          <w:szCs w:val="28"/>
        </w:rPr>
        <w:t xml:space="preserve">конкурсной </w:t>
      </w:r>
      <w:r w:rsidR="00406512" w:rsidRPr="00721013">
        <w:rPr>
          <w:sz w:val="28"/>
          <w:szCs w:val="28"/>
        </w:rPr>
        <w:t xml:space="preserve">документации, и о признании </w:t>
      </w:r>
      <w:r w:rsidR="00406512">
        <w:rPr>
          <w:sz w:val="28"/>
          <w:szCs w:val="28"/>
        </w:rPr>
        <w:t xml:space="preserve">соответствующих </w:t>
      </w:r>
      <w:r w:rsidR="00406512" w:rsidRPr="00721013">
        <w:rPr>
          <w:sz w:val="28"/>
          <w:szCs w:val="28"/>
        </w:rPr>
        <w:t xml:space="preserve">участников </w:t>
      </w:r>
      <w:r w:rsidR="006F2133">
        <w:rPr>
          <w:sz w:val="28"/>
          <w:szCs w:val="28"/>
        </w:rPr>
        <w:t>конкурса</w:t>
      </w:r>
      <w:r w:rsidR="00406512" w:rsidRPr="00721013">
        <w:rPr>
          <w:sz w:val="28"/>
          <w:szCs w:val="28"/>
        </w:rPr>
        <w:t xml:space="preserve"> либо </w:t>
      </w:r>
      <w:r w:rsidR="00CD0AC4">
        <w:rPr>
          <w:sz w:val="28"/>
          <w:szCs w:val="28"/>
        </w:rPr>
        <w:br/>
      </w:r>
      <w:r w:rsidR="00406512" w:rsidRPr="00721013">
        <w:rPr>
          <w:sz w:val="28"/>
          <w:szCs w:val="28"/>
        </w:rPr>
        <w:t xml:space="preserve">о несоответствии заявок и об отказе таким участникам в признании </w:t>
      </w:r>
      <w:r w:rsidR="00CD0AC4">
        <w:rPr>
          <w:sz w:val="28"/>
          <w:szCs w:val="28"/>
        </w:rPr>
        <w:br/>
      </w:r>
      <w:r w:rsidR="00406512" w:rsidRPr="00721013">
        <w:rPr>
          <w:sz w:val="28"/>
          <w:szCs w:val="28"/>
        </w:rPr>
        <w:t xml:space="preserve">их участниками </w:t>
      </w:r>
      <w:r w:rsidR="006F2133">
        <w:rPr>
          <w:sz w:val="28"/>
          <w:szCs w:val="28"/>
        </w:rPr>
        <w:t>конкурса</w:t>
      </w:r>
      <w:r w:rsidR="00406512" w:rsidRPr="00721013">
        <w:rPr>
          <w:sz w:val="28"/>
          <w:szCs w:val="28"/>
        </w:rPr>
        <w:t xml:space="preserve"> и </w:t>
      </w:r>
      <w:r w:rsidR="00406512">
        <w:rPr>
          <w:sz w:val="28"/>
          <w:szCs w:val="28"/>
        </w:rPr>
        <w:t xml:space="preserve">отклонении их заявок на участие в </w:t>
      </w:r>
      <w:r w:rsidR="006F2133">
        <w:rPr>
          <w:sz w:val="28"/>
          <w:szCs w:val="28"/>
        </w:rPr>
        <w:t>конкурсе</w:t>
      </w:r>
      <w:r w:rsidR="00406512">
        <w:rPr>
          <w:sz w:val="28"/>
          <w:szCs w:val="28"/>
        </w:rPr>
        <w:t xml:space="preserve">. </w:t>
      </w:r>
      <w:proofErr w:type="gramEnd"/>
    </w:p>
    <w:p w14:paraId="5B96BCBD" w14:textId="77777777" w:rsidR="00406512" w:rsidRPr="00721013" w:rsidRDefault="00406512" w:rsidP="00406512">
      <w:pPr>
        <w:spacing w:line="360" w:lineRule="auto"/>
        <w:ind w:firstLine="737"/>
        <w:jc w:val="both"/>
        <w:rPr>
          <w:sz w:val="28"/>
          <w:szCs w:val="28"/>
        </w:rPr>
      </w:pPr>
      <w:r w:rsidRPr="00721013">
        <w:rPr>
          <w:sz w:val="28"/>
          <w:szCs w:val="28"/>
        </w:rPr>
        <w:t xml:space="preserve">Результаты рассмотрения соответствия заявок </w:t>
      </w:r>
      <w:r>
        <w:rPr>
          <w:sz w:val="28"/>
          <w:szCs w:val="28"/>
        </w:rPr>
        <w:t xml:space="preserve">и участников </w:t>
      </w:r>
      <w:r w:rsidR="006F2133">
        <w:rPr>
          <w:sz w:val="28"/>
          <w:szCs w:val="28"/>
        </w:rPr>
        <w:t xml:space="preserve">конкурса </w:t>
      </w:r>
      <w:r w:rsidRPr="00721013">
        <w:rPr>
          <w:sz w:val="28"/>
          <w:szCs w:val="28"/>
        </w:rPr>
        <w:t xml:space="preserve">требованиям, установленным в </w:t>
      </w:r>
      <w:r>
        <w:rPr>
          <w:sz w:val="28"/>
          <w:szCs w:val="28"/>
        </w:rPr>
        <w:t xml:space="preserve">настоящем Положении и (или) </w:t>
      </w:r>
      <w:r w:rsidRPr="00721013">
        <w:rPr>
          <w:sz w:val="28"/>
          <w:szCs w:val="28"/>
        </w:rPr>
        <w:t xml:space="preserve">в </w:t>
      </w:r>
      <w:r w:rsidR="006F2133">
        <w:rPr>
          <w:sz w:val="28"/>
          <w:szCs w:val="28"/>
        </w:rPr>
        <w:t xml:space="preserve">конкурсной </w:t>
      </w:r>
      <w:r w:rsidRPr="00721013">
        <w:rPr>
          <w:sz w:val="28"/>
          <w:szCs w:val="28"/>
        </w:rPr>
        <w:t>документации, оформляются протоколом Комиссии.</w:t>
      </w:r>
    </w:p>
    <w:p w14:paraId="40D37C78" w14:textId="77777777" w:rsidR="00BF71E2" w:rsidRDefault="006F2133" w:rsidP="00BF71E2">
      <w:pPr>
        <w:pStyle w:val="Default"/>
        <w:spacing w:line="360" w:lineRule="auto"/>
        <w:ind w:firstLine="709"/>
        <w:jc w:val="both"/>
        <w:rPr>
          <w:color w:val="auto"/>
          <w:sz w:val="28"/>
          <w:szCs w:val="28"/>
        </w:rPr>
      </w:pPr>
      <w:r>
        <w:rPr>
          <w:color w:val="auto"/>
          <w:sz w:val="28"/>
          <w:szCs w:val="28"/>
        </w:rPr>
        <w:t>4</w:t>
      </w:r>
      <w:r w:rsidR="00345EEF">
        <w:rPr>
          <w:color w:val="auto"/>
          <w:sz w:val="28"/>
          <w:szCs w:val="28"/>
        </w:rPr>
        <w:t>3</w:t>
      </w:r>
      <w:r>
        <w:rPr>
          <w:color w:val="auto"/>
          <w:sz w:val="28"/>
          <w:szCs w:val="28"/>
        </w:rPr>
        <w:t xml:space="preserve">. </w:t>
      </w:r>
      <w:r w:rsidR="00BF71E2" w:rsidRPr="00393217">
        <w:rPr>
          <w:color w:val="auto"/>
          <w:sz w:val="28"/>
          <w:szCs w:val="28"/>
        </w:rPr>
        <w:t xml:space="preserve">Оценка и сопоставление заявок на участие в </w:t>
      </w:r>
      <w:r w:rsidR="00BF71E2">
        <w:rPr>
          <w:color w:val="auto"/>
          <w:sz w:val="28"/>
          <w:szCs w:val="28"/>
        </w:rPr>
        <w:t>конкурсе</w:t>
      </w:r>
      <w:r w:rsidR="00BF71E2" w:rsidRPr="00393217">
        <w:rPr>
          <w:color w:val="auto"/>
          <w:sz w:val="28"/>
          <w:szCs w:val="28"/>
        </w:rPr>
        <w:t xml:space="preserve"> </w:t>
      </w:r>
      <w:r w:rsidR="00BF71E2">
        <w:rPr>
          <w:color w:val="auto"/>
          <w:sz w:val="28"/>
          <w:szCs w:val="28"/>
        </w:rPr>
        <w:t>проводится К</w:t>
      </w:r>
      <w:r w:rsidR="00BF71E2" w:rsidRPr="00393217">
        <w:rPr>
          <w:color w:val="auto"/>
          <w:sz w:val="28"/>
          <w:szCs w:val="28"/>
        </w:rPr>
        <w:t xml:space="preserve">омиссией в целях выявления лучших условий исполнения договора </w:t>
      </w:r>
      <w:r w:rsidR="00CD0AC4">
        <w:rPr>
          <w:color w:val="auto"/>
          <w:sz w:val="28"/>
          <w:szCs w:val="28"/>
        </w:rPr>
        <w:br/>
      </w:r>
      <w:r w:rsidR="00BF71E2" w:rsidRPr="00393217">
        <w:rPr>
          <w:color w:val="auto"/>
          <w:sz w:val="28"/>
          <w:szCs w:val="28"/>
        </w:rPr>
        <w:t xml:space="preserve">в соответствии с критериями, установленными </w:t>
      </w:r>
      <w:r w:rsidR="00BF71E2">
        <w:rPr>
          <w:color w:val="auto"/>
          <w:sz w:val="28"/>
          <w:szCs w:val="28"/>
        </w:rPr>
        <w:t xml:space="preserve">конкурсной </w:t>
      </w:r>
      <w:r w:rsidR="00BF71E2" w:rsidRPr="00393217">
        <w:rPr>
          <w:color w:val="auto"/>
          <w:sz w:val="28"/>
          <w:szCs w:val="28"/>
        </w:rPr>
        <w:t>документацией</w:t>
      </w:r>
      <w:r w:rsidR="00BF71E2">
        <w:rPr>
          <w:color w:val="auto"/>
          <w:sz w:val="28"/>
          <w:szCs w:val="28"/>
        </w:rPr>
        <w:t xml:space="preserve">. </w:t>
      </w:r>
    </w:p>
    <w:p w14:paraId="0C5AF152" w14:textId="77777777" w:rsidR="00CF107C" w:rsidRPr="004E75CA" w:rsidRDefault="00CF107C" w:rsidP="00CF107C">
      <w:pPr>
        <w:suppressAutoHyphens w:val="0"/>
        <w:autoSpaceDE w:val="0"/>
        <w:autoSpaceDN w:val="0"/>
        <w:adjustRightInd w:val="0"/>
        <w:spacing w:line="360" w:lineRule="auto"/>
        <w:ind w:firstLine="709"/>
        <w:jc w:val="both"/>
        <w:rPr>
          <w:rFonts w:eastAsia="Calibri"/>
          <w:color w:val="000000"/>
          <w:sz w:val="28"/>
          <w:szCs w:val="28"/>
          <w:lang w:eastAsia="en-US"/>
        </w:rPr>
      </w:pPr>
      <w:r w:rsidRPr="004E75CA">
        <w:rPr>
          <w:rFonts w:eastAsia="Calibri"/>
          <w:sz w:val="28"/>
          <w:szCs w:val="28"/>
          <w:lang w:eastAsia="en-US"/>
        </w:rPr>
        <w:t xml:space="preserve">Оценка и сопоставление заявок проводится Комиссией в срок, установленный в </w:t>
      </w:r>
      <w:r>
        <w:rPr>
          <w:rFonts w:eastAsia="Calibri"/>
          <w:sz w:val="28"/>
          <w:szCs w:val="28"/>
          <w:lang w:eastAsia="en-US"/>
        </w:rPr>
        <w:t xml:space="preserve">конкурсной </w:t>
      </w:r>
      <w:r w:rsidRPr="004E75CA">
        <w:rPr>
          <w:rFonts w:eastAsia="Calibri"/>
          <w:sz w:val="28"/>
          <w:szCs w:val="28"/>
          <w:lang w:eastAsia="en-US"/>
        </w:rPr>
        <w:t>документации</w:t>
      </w:r>
      <w:r>
        <w:rPr>
          <w:rFonts w:eastAsia="Calibri"/>
          <w:sz w:val="28"/>
          <w:szCs w:val="28"/>
          <w:lang w:eastAsia="en-US"/>
        </w:rPr>
        <w:t>.</w:t>
      </w:r>
    </w:p>
    <w:p w14:paraId="17E89595" w14:textId="5B55D6EE" w:rsidR="00406512" w:rsidRDefault="00CF107C" w:rsidP="007A46D7">
      <w:pPr>
        <w:tabs>
          <w:tab w:val="left" w:pos="284"/>
        </w:tabs>
        <w:spacing w:line="360" w:lineRule="auto"/>
        <w:ind w:firstLine="737"/>
        <w:jc w:val="both"/>
        <w:rPr>
          <w:sz w:val="28"/>
          <w:szCs w:val="28"/>
        </w:rPr>
      </w:pPr>
      <w:r>
        <w:rPr>
          <w:rFonts w:eastAsia="Calibri"/>
          <w:sz w:val="28"/>
          <w:szCs w:val="28"/>
          <w:lang w:eastAsia="en-US"/>
        </w:rPr>
        <w:t>4</w:t>
      </w:r>
      <w:r w:rsidR="00345EEF">
        <w:rPr>
          <w:rFonts w:eastAsia="Calibri"/>
          <w:sz w:val="28"/>
          <w:szCs w:val="28"/>
          <w:lang w:eastAsia="en-US"/>
        </w:rPr>
        <w:t>4</w:t>
      </w:r>
      <w:r>
        <w:rPr>
          <w:rFonts w:eastAsia="Calibri"/>
          <w:sz w:val="28"/>
          <w:szCs w:val="28"/>
          <w:lang w:eastAsia="en-US"/>
        </w:rPr>
        <w:t xml:space="preserve">. </w:t>
      </w:r>
      <w:r w:rsidR="00406512" w:rsidRPr="004E75CA">
        <w:rPr>
          <w:rFonts w:eastAsia="Calibri"/>
          <w:sz w:val="28"/>
          <w:szCs w:val="28"/>
          <w:lang w:eastAsia="en-US"/>
        </w:rPr>
        <w:t>На основании результатов оценки и сопоставления заявок на участие в</w:t>
      </w:r>
      <w:r w:rsidR="00A3375A">
        <w:rPr>
          <w:rFonts w:eastAsia="Calibri"/>
          <w:sz w:val="28"/>
          <w:szCs w:val="28"/>
          <w:lang w:eastAsia="en-US"/>
        </w:rPr>
        <w:t> </w:t>
      </w:r>
      <w:r w:rsidR="006F2133">
        <w:rPr>
          <w:rFonts w:eastAsia="Calibri"/>
          <w:sz w:val="28"/>
          <w:szCs w:val="28"/>
          <w:lang w:eastAsia="en-US"/>
        </w:rPr>
        <w:t>конкурсе</w:t>
      </w:r>
      <w:r w:rsidR="00406512" w:rsidRPr="004E75CA">
        <w:rPr>
          <w:rFonts w:eastAsia="Calibri"/>
          <w:sz w:val="28"/>
          <w:szCs w:val="28"/>
          <w:lang w:eastAsia="en-US"/>
        </w:rPr>
        <w:t xml:space="preserve"> Комиссия присваивает каждой заявке порядковый номер по мере ухудшения содержащихся в них условий исполнения договора для</w:t>
      </w:r>
      <w:r w:rsidR="00406512">
        <w:rPr>
          <w:rFonts w:eastAsia="Calibri"/>
          <w:sz w:val="28"/>
          <w:szCs w:val="28"/>
          <w:lang w:eastAsia="en-US"/>
        </w:rPr>
        <w:t xml:space="preserve"> Фонда</w:t>
      </w:r>
      <w:r w:rsidR="00406512" w:rsidRPr="004E75CA">
        <w:rPr>
          <w:rFonts w:eastAsia="Calibri"/>
          <w:sz w:val="28"/>
          <w:szCs w:val="28"/>
          <w:lang w:eastAsia="en-US"/>
        </w:rPr>
        <w:t>. Заявке на</w:t>
      </w:r>
      <w:r w:rsidR="00A3375A">
        <w:rPr>
          <w:rFonts w:eastAsia="Calibri"/>
          <w:sz w:val="28"/>
          <w:szCs w:val="28"/>
          <w:lang w:eastAsia="en-US"/>
        </w:rPr>
        <w:t> </w:t>
      </w:r>
      <w:r w:rsidR="00406512" w:rsidRPr="004E75CA">
        <w:rPr>
          <w:rFonts w:eastAsia="Calibri"/>
          <w:sz w:val="28"/>
          <w:szCs w:val="28"/>
          <w:lang w:eastAsia="en-US"/>
        </w:rPr>
        <w:t xml:space="preserve">участие в </w:t>
      </w:r>
      <w:r w:rsidR="00406512">
        <w:rPr>
          <w:rFonts w:eastAsia="Calibri"/>
          <w:sz w:val="28"/>
          <w:szCs w:val="28"/>
          <w:lang w:eastAsia="en-US"/>
        </w:rPr>
        <w:t>конкурсе</w:t>
      </w:r>
      <w:r w:rsidR="00406512" w:rsidRPr="004E75CA">
        <w:rPr>
          <w:rFonts w:eastAsia="Calibri"/>
          <w:sz w:val="28"/>
          <w:szCs w:val="28"/>
          <w:lang w:eastAsia="en-US"/>
        </w:rPr>
        <w:t>, в которой содержатся лучшие условия исполнения договора, присваивается первый номер. В случае если в нескольких заявках на участие в</w:t>
      </w:r>
      <w:r w:rsidR="00A3375A">
        <w:rPr>
          <w:rFonts w:eastAsia="Calibri"/>
          <w:sz w:val="28"/>
          <w:szCs w:val="28"/>
          <w:lang w:eastAsia="en-US"/>
        </w:rPr>
        <w:t> </w:t>
      </w:r>
      <w:r w:rsidR="006F2133">
        <w:rPr>
          <w:rFonts w:eastAsia="Calibri"/>
          <w:sz w:val="28"/>
          <w:szCs w:val="28"/>
          <w:lang w:eastAsia="en-US"/>
        </w:rPr>
        <w:t xml:space="preserve">конкурсе </w:t>
      </w:r>
      <w:r w:rsidR="00406512" w:rsidRPr="004E75CA">
        <w:rPr>
          <w:rFonts w:eastAsia="Calibri"/>
          <w:sz w:val="28"/>
          <w:szCs w:val="28"/>
          <w:lang w:eastAsia="en-US"/>
        </w:rPr>
        <w:t>содержатся одинаковые условия исполнения договора, меньший порядковый номер присваивается заявке, которая поступила ранее других, содержащих такие условия</w:t>
      </w:r>
      <w:r w:rsidR="00A3375A">
        <w:rPr>
          <w:rFonts w:eastAsia="Calibri"/>
          <w:sz w:val="28"/>
          <w:szCs w:val="28"/>
          <w:lang w:eastAsia="en-US"/>
        </w:rPr>
        <w:t>.</w:t>
      </w:r>
    </w:p>
    <w:p w14:paraId="50BF30D9" w14:textId="77777777" w:rsidR="006F2133" w:rsidRPr="004E75CA" w:rsidRDefault="00CF107C" w:rsidP="006F2133">
      <w:pPr>
        <w:suppressAutoHyphens w:val="0"/>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4</w:t>
      </w:r>
      <w:r w:rsidR="00345EEF">
        <w:rPr>
          <w:rFonts w:eastAsia="Calibri"/>
          <w:sz w:val="28"/>
          <w:szCs w:val="28"/>
          <w:lang w:eastAsia="en-US"/>
        </w:rPr>
        <w:t>5</w:t>
      </w:r>
      <w:r>
        <w:rPr>
          <w:rFonts w:eastAsia="Calibri"/>
          <w:sz w:val="28"/>
          <w:szCs w:val="28"/>
          <w:lang w:eastAsia="en-US"/>
        </w:rPr>
        <w:t xml:space="preserve">. </w:t>
      </w:r>
      <w:r w:rsidR="006F2133" w:rsidRPr="004E75CA">
        <w:rPr>
          <w:rFonts w:eastAsia="Calibri"/>
          <w:sz w:val="28"/>
          <w:szCs w:val="28"/>
          <w:lang w:eastAsia="en-US"/>
        </w:rPr>
        <w:t xml:space="preserve">Победителем </w:t>
      </w:r>
      <w:r w:rsidR="006F2133">
        <w:rPr>
          <w:rFonts w:eastAsia="Calibri"/>
          <w:sz w:val="28"/>
          <w:szCs w:val="28"/>
          <w:lang w:eastAsia="en-US"/>
        </w:rPr>
        <w:t>конкурса</w:t>
      </w:r>
      <w:r w:rsidR="006F2133" w:rsidRPr="004E75CA">
        <w:rPr>
          <w:rFonts w:eastAsia="Calibri"/>
          <w:sz w:val="28"/>
          <w:szCs w:val="28"/>
          <w:lang w:eastAsia="en-US"/>
        </w:rPr>
        <w:t xml:space="preserve"> признается участник, который предложил наилучшие</w:t>
      </w:r>
      <w:r w:rsidR="006F2133">
        <w:rPr>
          <w:rFonts w:eastAsia="Calibri"/>
          <w:sz w:val="28"/>
          <w:szCs w:val="28"/>
          <w:lang w:eastAsia="en-US"/>
        </w:rPr>
        <w:t xml:space="preserve"> для Фонда</w:t>
      </w:r>
      <w:r w:rsidR="006F2133" w:rsidRPr="004E75CA">
        <w:rPr>
          <w:rFonts w:eastAsia="Calibri"/>
          <w:sz w:val="28"/>
          <w:szCs w:val="28"/>
          <w:lang w:eastAsia="en-US"/>
        </w:rPr>
        <w:t xml:space="preserve"> условия исполнения договора на основании критериев, указанных в </w:t>
      </w:r>
      <w:r w:rsidR="006F2133">
        <w:rPr>
          <w:rFonts w:eastAsia="Calibri"/>
          <w:sz w:val="28"/>
          <w:szCs w:val="28"/>
          <w:lang w:eastAsia="en-US"/>
        </w:rPr>
        <w:t>конкурсной документации</w:t>
      </w:r>
      <w:r w:rsidR="006F2133" w:rsidRPr="004E75CA">
        <w:rPr>
          <w:rFonts w:eastAsia="Calibri"/>
          <w:sz w:val="28"/>
          <w:szCs w:val="28"/>
          <w:lang w:eastAsia="en-US"/>
        </w:rPr>
        <w:t>, и заявке которого присвоен первый номер.</w:t>
      </w:r>
      <w:r w:rsidR="006F2133">
        <w:rPr>
          <w:rFonts w:eastAsia="Calibri"/>
          <w:sz w:val="28"/>
          <w:szCs w:val="28"/>
          <w:lang w:eastAsia="en-US"/>
        </w:rPr>
        <w:t xml:space="preserve"> </w:t>
      </w:r>
    </w:p>
    <w:p w14:paraId="51C1C5C1" w14:textId="77777777" w:rsidR="00754850" w:rsidRPr="006C65FA" w:rsidRDefault="00D32966" w:rsidP="006C65FA">
      <w:pPr>
        <w:tabs>
          <w:tab w:val="left" w:pos="284"/>
        </w:tabs>
        <w:spacing w:line="360" w:lineRule="auto"/>
        <w:ind w:firstLine="737"/>
        <w:jc w:val="both"/>
        <w:rPr>
          <w:sz w:val="28"/>
          <w:szCs w:val="28"/>
        </w:rPr>
      </w:pPr>
      <w:r>
        <w:rPr>
          <w:sz w:val="28"/>
          <w:szCs w:val="28"/>
        </w:rPr>
        <w:t>4</w:t>
      </w:r>
      <w:r w:rsidR="00345EEF">
        <w:rPr>
          <w:sz w:val="28"/>
          <w:szCs w:val="28"/>
        </w:rPr>
        <w:t>6</w:t>
      </w:r>
      <w:r w:rsidR="00A36BE9">
        <w:rPr>
          <w:sz w:val="28"/>
          <w:szCs w:val="28"/>
        </w:rPr>
        <w:t>.</w:t>
      </w:r>
      <w:r w:rsidR="00754850" w:rsidRPr="006C65FA">
        <w:rPr>
          <w:sz w:val="28"/>
          <w:szCs w:val="28"/>
        </w:rPr>
        <w:t xml:space="preserve"> В </w:t>
      </w:r>
      <w:r w:rsidR="00B838ED">
        <w:rPr>
          <w:sz w:val="28"/>
          <w:szCs w:val="28"/>
        </w:rPr>
        <w:t>течени</w:t>
      </w:r>
      <w:r w:rsidR="001A6A25">
        <w:rPr>
          <w:sz w:val="28"/>
          <w:szCs w:val="28"/>
        </w:rPr>
        <w:t>е</w:t>
      </w:r>
      <w:r w:rsidR="00B838ED">
        <w:rPr>
          <w:sz w:val="28"/>
          <w:szCs w:val="28"/>
        </w:rPr>
        <w:t xml:space="preserve"> </w:t>
      </w:r>
      <w:r w:rsidR="00754850" w:rsidRPr="006C65FA">
        <w:rPr>
          <w:sz w:val="28"/>
          <w:szCs w:val="28"/>
        </w:rPr>
        <w:t>трех</w:t>
      </w:r>
      <w:r w:rsidR="00B838ED">
        <w:rPr>
          <w:sz w:val="28"/>
          <w:szCs w:val="28"/>
        </w:rPr>
        <w:t xml:space="preserve"> рабочих дней</w:t>
      </w:r>
      <w:r w:rsidR="00754850" w:rsidRPr="006C65FA">
        <w:rPr>
          <w:sz w:val="28"/>
          <w:szCs w:val="28"/>
        </w:rPr>
        <w:t xml:space="preserve"> после определения победителя конкурса</w:t>
      </w:r>
      <w:r w:rsidR="00700AC1" w:rsidRPr="006C65FA">
        <w:rPr>
          <w:sz w:val="28"/>
          <w:szCs w:val="28"/>
        </w:rPr>
        <w:t xml:space="preserve"> </w:t>
      </w:r>
      <w:r w:rsidR="00983049" w:rsidRPr="006C65FA">
        <w:rPr>
          <w:sz w:val="28"/>
          <w:szCs w:val="28"/>
        </w:rPr>
        <w:t>Фонд</w:t>
      </w:r>
      <w:r w:rsidR="00700AC1" w:rsidRPr="006C65FA">
        <w:rPr>
          <w:sz w:val="28"/>
          <w:szCs w:val="28"/>
        </w:rPr>
        <w:t xml:space="preserve"> </w:t>
      </w:r>
      <w:r w:rsidR="00754850" w:rsidRPr="006C65FA">
        <w:rPr>
          <w:sz w:val="28"/>
          <w:szCs w:val="28"/>
        </w:rPr>
        <w:t xml:space="preserve">письменно уведомляет его об этом. </w:t>
      </w:r>
      <w:r w:rsidR="00942B18" w:rsidRPr="006C65FA">
        <w:rPr>
          <w:sz w:val="28"/>
          <w:szCs w:val="28"/>
        </w:rPr>
        <w:t>В тот же срок и</w:t>
      </w:r>
      <w:r w:rsidR="00754850" w:rsidRPr="006C65FA">
        <w:rPr>
          <w:sz w:val="28"/>
          <w:szCs w:val="28"/>
        </w:rPr>
        <w:t xml:space="preserve">нформация </w:t>
      </w:r>
      <w:r w:rsidR="00CD0AC4">
        <w:rPr>
          <w:sz w:val="28"/>
          <w:szCs w:val="28"/>
        </w:rPr>
        <w:br/>
      </w:r>
      <w:r w:rsidR="00754850" w:rsidRPr="006C65FA">
        <w:rPr>
          <w:sz w:val="28"/>
          <w:szCs w:val="28"/>
        </w:rPr>
        <w:t>о подведении итогов конкурса</w:t>
      </w:r>
      <w:r w:rsidR="00BD2ADE" w:rsidRPr="006C65FA">
        <w:rPr>
          <w:sz w:val="28"/>
          <w:szCs w:val="28"/>
        </w:rPr>
        <w:t xml:space="preserve"> размещается</w:t>
      </w:r>
      <w:r w:rsidR="00754850" w:rsidRPr="006C65FA">
        <w:rPr>
          <w:sz w:val="28"/>
          <w:szCs w:val="28"/>
        </w:rPr>
        <w:t xml:space="preserve"> на официальном сайте </w:t>
      </w:r>
      <w:r w:rsidR="00983049" w:rsidRPr="006C65FA">
        <w:rPr>
          <w:sz w:val="28"/>
          <w:szCs w:val="28"/>
        </w:rPr>
        <w:t>Фонда</w:t>
      </w:r>
      <w:r w:rsidR="00754850" w:rsidRPr="006C65FA">
        <w:rPr>
          <w:sz w:val="28"/>
          <w:szCs w:val="28"/>
        </w:rPr>
        <w:t>.</w:t>
      </w:r>
    </w:p>
    <w:p w14:paraId="11CC5D8D" w14:textId="07235064" w:rsidR="00754850" w:rsidRPr="006C65FA" w:rsidRDefault="00D32966" w:rsidP="006C65FA">
      <w:pPr>
        <w:spacing w:line="360" w:lineRule="auto"/>
        <w:ind w:firstLine="737"/>
        <w:jc w:val="both"/>
        <w:rPr>
          <w:sz w:val="28"/>
          <w:szCs w:val="28"/>
        </w:rPr>
      </w:pPr>
      <w:r>
        <w:rPr>
          <w:sz w:val="28"/>
          <w:szCs w:val="28"/>
        </w:rPr>
        <w:t>4</w:t>
      </w:r>
      <w:r w:rsidR="00345EEF">
        <w:rPr>
          <w:sz w:val="28"/>
          <w:szCs w:val="28"/>
        </w:rPr>
        <w:t>7</w:t>
      </w:r>
      <w:r w:rsidR="00A36BE9">
        <w:rPr>
          <w:sz w:val="28"/>
          <w:szCs w:val="28"/>
        </w:rPr>
        <w:t>.</w:t>
      </w:r>
      <w:r w:rsidR="00754850" w:rsidRPr="006C65FA">
        <w:rPr>
          <w:sz w:val="28"/>
          <w:szCs w:val="28"/>
        </w:rPr>
        <w:t xml:space="preserve"> Победитель конкурса получает право на заключение с </w:t>
      </w:r>
      <w:r w:rsidR="00983049" w:rsidRPr="006C65FA">
        <w:rPr>
          <w:sz w:val="28"/>
          <w:szCs w:val="28"/>
        </w:rPr>
        <w:t>Фондом</w:t>
      </w:r>
      <w:r w:rsidR="00754850" w:rsidRPr="006C65FA">
        <w:rPr>
          <w:sz w:val="28"/>
          <w:szCs w:val="28"/>
        </w:rPr>
        <w:t xml:space="preserve"> договора на</w:t>
      </w:r>
      <w:r w:rsidR="00F87DFC">
        <w:rPr>
          <w:sz w:val="28"/>
          <w:szCs w:val="28"/>
        </w:rPr>
        <w:t> </w:t>
      </w:r>
      <w:r w:rsidR="00754850" w:rsidRPr="006C65FA">
        <w:rPr>
          <w:sz w:val="28"/>
          <w:szCs w:val="28"/>
        </w:rPr>
        <w:t>поставку продукции, в отношении которой проводился конкурс.</w:t>
      </w:r>
    </w:p>
    <w:p w14:paraId="682D94EE" w14:textId="77777777" w:rsidR="00754850" w:rsidRPr="006C65FA" w:rsidRDefault="00D32966" w:rsidP="006C65FA">
      <w:pPr>
        <w:tabs>
          <w:tab w:val="left" w:pos="284"/>
        </w:tabs>
        <w:spacing w:line="360" w:lineRule="auto"/>
        <w:ind w:firstLine="737"/>
        <w:jc w:val="both"/>
        <w:rPr>
          <w:sz w:val="28"/>
          <w:szCs w:val="28"/>
        </w:rPr>
      </w:pPr>
      <w:r>
        <w:rPr>
          <w:sz w:val="28"/>
          <w:szCs w:val="28"/>
        </w:rPr>
        <w:lastRenderedPageBreak/>
        <w:t>4</w:t>
      </w:r>
      <w:r w:rsidR="00345EEF">
        <w:rPr>
          <w:sz w:val="28"/>
          <w:szCs w:val="28"/>
        </w:rPr>
        <w:t>8</w:t>
      </w:r>
      <w:r w:rsidR="00A36BE9">
        <w:rPr>
          <w:sz w:val="28"/>
          <w:szCs w:val="28"/>
        </w:rPr>
        <w:t>.</w:t>
      </w:r>
      <w:r w:rsidR="00754850" w:rsidRPr="006C65FA">
        <w:rPr>
          <w:sz w:val="28"/>
          <w:szCs w:val="28"/>
        </w:rPr>
        <w:t xml:space="preserve"> Конкурс признается несостоявшимся в следующих случаях:</w:t>
      </w:r>
    </w:p>
    <w:p w14:paraId="37B75CD5" w14:textId="77777777" w:rsidR="00754850" w:rsidRPr="006C65FA" w:rsidRDefault="00754850" w:rsidP="006C65FA">
      <w:pPr>
        <w:tabs>
          <w:tab w:val="left" w:pos="284"/>
        </w:tabs>
        <w:spacing w:line="360" w:lineRule="auto"/>
        <w:ind w:firstLine="737"/>
        <w:jc w:val="both"/>
        <w:rPr>
          <w:sz w:val="28"/>
          <w:szCs w:val="28"/>
        </w:rPr>
      </w:pPr>
      <w:r w:rsidRPr="006C65FA">
        <w:rPr>
          <w:sz w:val="28"/>
          <w:szCs w:val="28"/>
        </w:rPr>
        <w:t>1) в указанный в извещении</w:t>
      </w:r>
      <w:r w:rsidR="00EC46F4">
        <w:rPr>
          <w:sz w:val="28"/>
          <w:szCs w:val="28"/>
        </w:rPr>
        <w:t xml:space="preserve"> о проведении конкурса</w:t>
      </w:r>
      <w:r w:rsidRPr="006C65FA">
        <w:rPr>
          <w:sz w:val="28"/>
          <w:szCs w:val="28"/>
        </w:rPr>
        <w:t xml:space="preserve"> срок </w:t>
      </w:r>
      <w:r w:rsidR="00700AC1" w:rsidRPr="006C65FA">
        <w:rPr>
          <w:sz w:val="28"/>
          <w:szCs w:val="28"/>
        </w:rPr>
        <w:t>подана только одна заявка на участие в конкурсе или не подано ни одной заявки</w:t>
      </w:r>
      <w:r w:rsidRPr="006C65FA">
        <w:rPr>
          <w:sz w:val="28"/>
          <w:szCs w:val="28"/>
        </w:rPr>
        <w:t>;</w:t>
      </w:r>
    </w:p>
    <w:p w14:paraId="10712036" w14:textId="77777777" w:rsidR="00754850" w:rsidRPr="006C65FA" w:rsidRDefault="00754850" w:rsidP="006C65FA">
      <w:pPr>
        <w:tabs>
          <w:tab w:val="left" w:pos="284"/>
        </w:tabs>
        <w:spacing w:line="360" w:lineRule="auto"/>
        <w:ind w:firstLine="737"/>
        <w:jc w:val="both"/>
        <w:rPr>
          <w:sz w:val="28"/>
          <w:szCs w:val="28"/>
        </w:rPr>
      </w:pPr>
      <w:r w:rsidRPr="006C65FA">
        <w:rPr>
          <w:sz w:val="28"/>
          <w:szCs w:val="28"/>
        </w:rPr>
        <w:t xml:space="preserve">2) </w:t>
      </w:r>
      <w:r w:rsidR="00700AC1" w:rsidRPr="006C65FA">
        <w:rPr>
          <w:sz w:val="28"/>
          <w:szCs w:val="28"/>
        </w:rPr>
        <w:t xml:space="preserve">все заявки на участие в конкурсе отклонены по результатам </w:t>
      </w:r>
      <w:r w:rsidR="00CD0AC4">
        <w:rPr>
          <w:sz w:val="28"/>
          <w:szCs w:val="28"/>
        </w:rPr>
        <w:br/>
      </w:r>
      <w:r w:rsidR="0051664F" w:rsidRPr="006C65FA">
        <w:rPr>
          <w:sz w:val="28"/>
          <w:szCs w:val="28"/>
        </w:rPr>
        <w:t xml:space="preserve">их </w:t>
      </w:r>
      <w:r w:rsidR="00700AC1" w:rsidRPr="006C65FA">
        <w:rPr>
          <w:sz w:val="28"/>
          <w:szCs w:val="28"/>
        </w:rPr>
        <w:t>рассмотрения</w:t>
      </w:r>
      <w:r w:rsidRPr="006C65FA">
        <w:rPr>
          <w:sz w:val="28"/>
          <w:szCs w:val="28"/>
        </w:rPr>
        <w:t>;</w:t>
      </w:r>
    </w:p>
    <w:p w14:paraId="5EED805F" w14:textId="77777777" w:rsidR="00754850" w:rsidRPr="006C65FA" w:rsidRDefault="00754850" w:rsidP="006C65FA">
      <w:pPr>
        <w:spacing w:line="360" w:lineRule="auto"/>
        <w:ind w:firstLine="737"/>
        <w:jc w:val="both"/>
        <w:rPr>
          <w:sz w:val="28"/>
          <w:szCs w:val="28"/>
        </w:rPr>
      </w:pPr>
      <w:r w:rsidRPr="006C65FA">
        <w:rPr>
          <w:sz w:val="28"/>
          <w:szCs w:val="28"/>
        </w:rPr>
        <w:t xml:space="preserve">3) </w:t>
      </w:r>
      <w:r w:rsidR="00700AC1" w:rsidRPr="006C65FA">
        <w:rPr>
          <w:sz w:val="28"/>
          <w:szCs w:val="28"/>
        </w:rPr>
        <w:t>только одна заявка признана соответствующей требованиям конкурсной документации</w:t>
      </w:r>
      <w:r w:rsidRPr="006C65FA">
        <w:rPr>
          <w:sz w:val="28"/>
          <w:szCs w:val="28"/>
        </w:rPr>
        <w:t>.</w:t>
      </w:r>
    </w:p>
    <w:p w14:paraId="5862A4A9" w14:textId="70CFBD54" w:rsidR="00243630" w:rsidRPr="006C65FA" w:rsidRDefault="009E6423" w:rsidP="006C65FA">
      <w:pPr>
        <w:tabs>
          <w:tab w:val="left" w:pos="284"/>
        </w:tabs>
        <w:spacing w:line="360" w:lineRule="auto"/>
        <w:ind w:firstLine="737"/>
        <w:jc w:val="both"/>
        <w:rPr>
          <w:sz w:val="28"/>
          <w:szCs w:val="28"/>
        </w:rPr>
      </w:pPr>
      <w:r>
        <w:rPr>
          <w:sz w:val="28"/>
          <w:szCs w:val="28"/>
        </w:rPr>
        <w:t>4</w:t>
      </w:r>
      <w:r w:rsidR="00345EEF">
        <w:rPr>
          <w:sz w:val="28"/>
          <w:szCs w:val="28"/>
        </w:rPr>
        <w:t>9</w:t>
      </w:r>
      <w:r w:rsidR="00A36BE9">
        <w:rPr>
          <w:sz w:val="28"/>
          <w:szCs w:val="28"/>
        </w:rPr>
        <w:t>.</w:t>
      </w:r>
      <w:r w:rsidR="00942B18" w:rsidRPr="006C65FA">
        <w:rPr>
          <w:sz w:val="28"/>
          <w:szCs w:val="28"/>
        </w:rPr>
        <w:t xml:space="preserve"> </w:t>
      </w:r>
      <w:r w:rsidR="00754850" w:rsidRPr="006C65FA">
        <w:rPr>
          <w:sz w:val="28"/>
          <w:szCs w:val="28"/>
        </w:rPr>
        <w:t>Решение о признании</w:t>
      </w:r>
      <w:r w:rsidR="0057064E" w:rsidRPr="006C65FA">
        <w:rPr>
          <w:sz w:val="28"/>
          <w:szCs w:val="28"/>
        </w:rPr>
        <w:t xml:space="preserve"> конкурса </w:t>
      </w:r>
      <w:proofErr w:type="gramStart"/>
      <w:r w:rsidR="0057064E" w:rsidRPr="006C65FA">
        <w:rPr>
          <w:sz w:val="28"/>
          <w:szCs w:val="28"/>
        </w:rPr>
        <w:t>несостоявшимся</w:t>
      </w:r>
      <w:proofErr w:type="gramEnd"/>
      <w:r w:rsidR="00754850" w:rsidRPr="006C65FA">
        <w:rPr>
          <w:sz w:val="28"/>
          <w:szCs w:val="28"/>
        </w:rPr>
        <w:t xml:space="preserve"> принимает</w:t>
      </w:r>
      <w:r w:rsidR="00700AC1" w:rsidRPr="006C65FA">
        <w:rPr>
          <w:sz w:val="28"/>
          <w:szCs w:val="28"/>
        </w:rPr>
        <w:t xml:space="preserve"> </w:t>
      </w:r>
      <w:r w:rsidR="00495A23">
        <w:rPr>
          <w:sz w:val="28"/>
          <w:szCs w:val="28"/>
        </w:rPr>
        <w:t>К</w:t>
      </w:r>
      <w:r w:rsidR="00927D22" w:rsidRPr="006C65FA">
        <w:rPr>
          <w:sz w:val="28"/>
          <w:szCs w:val="28"/>
        </w:rPr>
        <w:t>омиссия</w:t>
      </w:r>
      <w:r w:rsidR="00983049" w:rsidRPr="006C65FA">
        <w:rPr>
          <w:sz w:val="28"/>
          <w:szCs w:val="28"/>
        </w:rPr>
        <w:t xml:space="preserve"> и</w:t>
      </w:r>
      <w:r w:rsidR="00F87DFC">
        <w:rPr>
          <w:sz w:val="28"/>
          <w:szCs w:val="28"/>
        </w:rPr>
        <w:t> </w:t>
      </w:r>
      <w:r w:rsidR="00983049" w:rsidRPr="006C65FA">
        <w:rPr>
          <w:sz w:val="28"/>
          <w:szCs w:val="28"/>
        </w:rPr>
        <w:t>о</w:t>
      </w:r>
      <w:r w:rsidR="00754850" w:rsidRPr="006C65FA">
        <w:rPr>
          <w:sz w:val="28"/>
          <w:szCs w:val="28"/>
        </w:rPr>
        <w:t>дновременно</w:t>
      </w:r>
      <w:r w:rsidR="007F01B1">
        <w:rPr>
          <w:sz w:val="28"/>
          <w:szCs w:val="28"/>
        </w:rPr>
        <w:t xml:space="preserve"> предлагает Исполнительному директору Фонда</w:t>
      </w:r>
      <w:r w:rsidR="00D82929">
        <w:rPr>
          <w:sz w:val="28"/>
          <w:szCs w:val="28"/>
        </w:rPr>
        <w:t xml:space="preserve"> </w:t>
      </w:r>
      <w:r w:rsidR="00D82929" w:rsidRPr="00D82929">
        <w:rPr>
          <w:sz w:val="28"/>
          <w:szCs w:val="28"/>
        </w:rPr>
        <w:t xml:space="preserve">или </w:t>
      </w:r>
      <w:r w:rsidR="00E137E5">
        <w:rPr>
          <w:sz w:val="28"/>
          <w:szCs w:val="28"/>
        </w:rPr>
        <w:t>уполномоченному лицу</w:t>
      </w:r>
      <w:r w:rsidR="0057064E" w:rsidRPr="006C65FA" w:rsidDel="0057064E">
        <w:rPr>
          <w:sz w:val="28"/>
          <w:szCs w:val="28"/>
        </w:rPr>
        <w:t xml:space="preserve"> </w:t>
      </w:r>
      <w:r w:rsidR="003A1688">
        <w:rPr>
          <w:sz w:val="28"/>
          <w:szCs w:val="28"/>
        </w:rPr>
        <w:t xml:space="preserve">утвердить </w:t>
      </w:r>
      <w:r w:rsidR="00754850" w:rsidRPr="006C65FA">
        <w:rPr>
          <w:sz w:val="28"/>
          <w:szCs w:val="28"/>
        </w:rPr>
        <w:t>одно из следующих решений:</w:t>
      </w:r>
    </w:p>
    <w:p w14:paraId="5B53D3AA" w14:textId="77777777" w:rsidR="00754850" w:rsidRPr="006C65FA" w:rsidRDefault="00754850" w:rsidP="006C65FA">
      <w:pPr>
        <w:tabs>
          <w:tab w:val="left" w:pos="284"/>
        </w:tabs>
        <w:spacing w:line="360" w:lineRule="auto"/>
        <w:ind w:firstLine="737"/>
        <w:jc w:val="both"/>
        <w:rPr>
          <w:sz w:val="28"/>
          <w:szCs w:val="28"/>
        </w:rPr>
      </w:pPr>
      <w:r w:rsidRPr="006C65FA">
        <w:rPr>
          <w:sz w:val="28"/>
          <w:szCs w:val="28"/>
        </w:rPr>
        <w:t xml:space="preserve">1) об изменении условий закупки и проведении повторного конкурса </w:t>
      </w:r>
      <w:r w:rsidR="00CD0AC4">
        <w:rPr>
          <w:sz w:val="28"/>
          <w:szCs w:val="28"/>
        </w:rPr>
        <w:br/>
      </w:r>
      <w:r w:rsidRPr="006C65FA">
        <w:rPr>
          <w:sz w:val="28"/>
          <w:szCs w:val="28"/>
        </w:rPr>
        <w:t>с измененными условиями;</w:t>
      </w:r>
    </w:p>
    <w:p w14:paraId="39EC0CA8" w14:textId="77777777" w:rsidR="00754850" w:rsidRPr="006C65FA" w:rsidRDefault="00754850" w:rsidP="006C65FA">
      <w:pPr>
        <w:tabs>
          <w:tab w:val="left" w:pos="284"/>
        </w:tabs>
        <w:spacing w:line="360" w:lineRule="auto"/>
        <w:ind w:firstLine="737"/>
        <w:jc w:val="both"/>
        <w:rPr>
          <w:sz w:val="28"/>
          <w:szCs w:val="28"/>
        </w:rPr>
      </w:pPr>
      <w:r w:rsidRPr="006C65FA">
        <w:rPr>
          <w:sz w:val="28"/>
          <w:szCs w:val="28"/>
        </w:rPr>
        <w:t>2) о проведении повторного конкурса с прежними условиями;</w:t>
      </w:r>
    </w:p>
    <w:p w14:paraId="2FAE5216" w14:textId="77777777" w:rsidR="00700AC1" w:rsidRPr="006C65FA" w:rsidRDefault="00C5035E" w:rsidP="006C65FA">
      <w:pPr>
        <w:tabs>
          <w:tab w:val="left" w:pos="284"/>
        </w:tabs>
        <w:spacing w:line="360" w:lineRule="auto"/>
        <w:ind w:firstLine="737"/>
        <w:jc w:val="both"/>
        <w:rPr>
          <w:sz w:val="28"/>
          <w:szCs w:val="28"/>
        </w:rPr>
      </w:pPr>
      <w:r w:rsidRPr="006C65FA">
        <w:rPr>
          <w:sz w:val="28"/>
          <w:szCs w:val="28"/>
        </w:rPr>
        <w:t>3</w:t>
      </w:r>
      <w:r w:rsidR="00754850" w:rsidRPr="006C65FA">
        <w:rPr>
          <w:sz w:val="28"/>
          <w:szCs w:val="28"/>
        </w:rPr>
        <w:t>) об отказе от закупки</w:t>
      </w:r>
      <w:r w:rsidR="00700AC1" w:rsidRPr="006C65FA">
        <w:rPr>
          <w:sz w:val="28"/>
          <w:szCs w:val="28"/>
        </w:rPr>
        <w:t>;</w:t>
      </w:r>
    </w:p>
    <w:p w14:paraId="4D8FF3A7" w14:textId="77777777" w:rsidR="00754850" w:rsidRDefault="00C5035E" w:rsidP="006C65FA">
      <w:pPr>
        <w:tabs>
          <w:tab w:val="left" w:pos="284"/>
        </w:tabs>
        <w:spacing w:line="360" w:lineRule="auto"/>
        <w:ind w:firstLine="737"/>
        <w:jc w:val="both"/>
        <w:rPr>
          <w:sz w:val="28"/>
          <w:szCs w:val="28"/>
        </w:rPr>
      </w:pPr>
      <w:r w:rsidRPr="006C65FA">
        <w:rPr>
          <w:sz w:val="28"/>
          <w:szCs w:val="28"/>
        </w:rPr>
        <w:t>4</w:t>
      </w:r>
      <w:r w:rsidR="00700AC1" w:rsidRPr="006C65FA">
        <w:rPr>
          <w:sz w:val="28"/>
          <w:szCs w:val="28"/>
        </w:rPr>
        <w:t>) об осуществлении закупки другим способом</w:t>
      </w:r>
      <w:r w:rsidR="00754850" w:rsidRPr="006C65FA">
        <w:rPr>
          <w:sz w:val="28"/>
          <w:szCs w:val="28"/>
        </w:rPr>
        <w:t xml:space="preserve">. </w:t>
      </w:r>
    </w:p>
    <w:p w14:paraId="4EE1D663" w14:textId="14694E77" w:rsidR="00C56BAD" w:rsidRDefault="00345EEF" w:rsidP="006C65FA">
      <w:pPr>
        <w:tabs>
          <w:tab w:val="left" w:pos="284"/>
        </w:tabs>
        <w:spacing w:line="360" w:lineRule="auto"/>
        <w:ind w:firstLine="737"/>
        <w:jc w:val="both"/>
        <w:rPr>
          <w:sz w:val="28"/>
          <w:szCs w:val="28"/>
        </w:rPr>
      </w:pPr>
      <w:r>
        <w:rPr>
          <w:sz w:val="28"/>
          <w:szCs w:val="28"/>
        </w:rPr>
        <w:t>50</w:t>
      </w:r>
      <w:r w:rsidR="00A36BE9">
        <w:rPr>
          <w:sz w:val="28"/>
          <w:szCs w:val="28"/>
        </w:rPr>
        <w:t xml:space="preserve">. </w:t>
      </w:r>
      <w:r w:rsidR="00754850" w:rsidRPr="006C65FA">
        <w:rPr>
          <w:sz w:val="28"/>
          <w:szCs w:val="28"/>
        </w:rPr>
        <w:t xml:space="preserve">Если победитель конкурса в срок, установленный </w:t>
      </w:r>
      <w:r w:rsidR="00757192" w:rsidRPr="006C65FA">
        <w:rPr>
          <w:sz w:val="28"/>
          <w:szCs w:val="28"/>
        </w:rPr>
        <w:t>в конкурсной документации</w:t>
      </w:r>
      <w:r w:rsidR="00754850" w:rsidRPr="006C65FA">
        <w:rPr>
          <w:sz w:val="28"/>
          <w:szCs w:val="28"/>
        </w:rPr>
        <w:t xml:space="preserve"> для заключения договора, не заключит с </w:t>
      </w:r>
      <w:r w:rsidR="00983049" w:rsidRPr="006C65FA">
        <w:rPr>
          <w:sz w:val="28"/>
          <w:szCs w:val="28"/>
        </w:rPr>
        <w:t>Фондом</w:t>
      </w:r>
      <w:r w:rsidR="00754850" w:rsidRPr="006C65FA">
        <w:rPr>
          <w:sz w:val="28"/>
          <w:szCs w:val="28"/>
        </w:rPr>
        <w:t xml:space="preserve"> договор, либо до</w:t>
      </w:r>
      <w:r w:rsidR="00F87DFC">
        <w:rPr>
          <w:sz w:val="28"/>
          <w:szCs w:val="28"/>
        </w:rPr>
        <w:t> </w:t>
      </w:r>
      <w:r w:rsidR="00754850" w:rsidRPr="006C65FA">
        <w:rPr>
          <w:sz w:val="28"/>
          <w:szCs w:val="28"/>
        </w:rPr>
        <w:t>наступления указанного срока откажется от его заключения, договор</w:t>
      </w:r>
      <w:r w:rsidR="007D477A" w:rsidRPr="006C65FA">
        <w:rPr>
          <w:sz w:val="28"/>
          <w:szCs w:val="28"/>
        </w:rPr>
        <w:t>,</w:t>
      </w:r>
      <w:r w:rsidR="001A5BE1" w:rsidRPr="006C65FA">
        <w:rPr>
          <w:sz w:val="28"/>
          <w:szCs w:val="28"/>
        </w:rPr>
        <w:t xml:space="preserve"> </w:t>
      </w:r>
      <w:r w:rsidR="0051664F" w:rsidRPr="006C65FA">
        <w:rPr>
          <w:sz w:val="28"/>
          <w:szCs w:val="28"/>
        </w:rPr>
        <w:t>на</w:t>
      </w:r>
      <w:r w:rsidR="00F87DFC">
        <w:rPr>
          <w:sz w:val="28"/>
          <w:szCs w:val="28"/>
        </w:rPr>
        <w:t> </w:t>
      </w:r>
      <w:r w:rsidR="0051664F" w:rsidRPr="006C65FA">
        <w:rPr>
          <w:sz w:val="28"/>
          <w:szCs w:val="28"/>
        </w:rPr>
        <w:t xml:space="preserve">основании решения </w:t>
      </w:r>
      <w:r w:rsidR="007F01B1">
        <w:rPr>
          <w:sz w:val="28"/>
          <w:szCs w:val="28"/>
        </w:rPr>
        <w:t>Исполнительного директора</w:t>
      </w:r>
      <w:r w:rsidR="001C43F2" w:rsidRPr="006C65FA">
        <w:rPr>
          <w:sz w:val="28"/>
          <w:szCs w:val="28"/>
        </w:rPr>
        <w:t xml:space="preserve"> Фонда</w:t>
      </w:r>
      <w:r w:rsidR="00D82929">
        <w:rPr>
          <w:sz w:val="28"/>
          <w:szCs w:val="28"/>
        </w:rPr>
        <w:t xml:space="preserve"> </w:t>
      </w:r>
      <w:r w:rsidR="00D82929" w:rsidRPr="00D82929">
        <w:rPr>
          <w:sz w:val="28"/>
          <w:szCs w:val="28"/>
        </w:rPr>
        <w:t xml:space="preserve">или </w:t>
      </w:r>
      <w:r w:rsidR="00E137E5">
        <w:rPr>
          <w:sz w:val="28"/>
          <w:szCs w:val="28"/>
        </w:rPr>
        <w:t>уполномоченного лица</w:t>
      </w:r>
      <w:r w:rsidR="007D477A" w:rsidRPr="006C65FA">
        <w:rPr>
          <w:sz w:val="28"/>
          <w:szCs w:val="28"/>
        </w:rPr>
        <w:t>,</w:t>
      </w:r>
      <w:r w:rsidR="00754850" w:rsidRPr="006C65FA">
        <w:rPr>
          <w:sz w:val="28"/>
          <w:szCs w:val="28"/>
        </w:rPr>
        <w:t xml:space="preserve"> </w:t>
      </w:r>
      <w:r w:rsidR="005C5838" w:rsidRPr="006C65FA">
        <w:rPr>
          <w:sz w:val="28"/>
          <w:szCs w:val="28"/>
        </w:rPr>
        <w:t xml:space="preserve">может быть заключен с участником </w:t>
      </w:r>
      <w:r w:rsidR="00440C2C">
        <w:rPr>
          <w:sz w:val="28"/>
          <w:szCs w:val="28"/>
        </w:rPr>
        <w:t>закупки</w:t>
      </w:r>
      <w:r w:rsidR="005C5838" w:rsidRPr="006C65FA">
        <w:rPr>
          <w:sz w:val="28"/>
          <w:szCs w:val="28"/>
        </w:rPr>
        <w:t>, занявшим второе место</w:t>
      </w:r>
      <w:r w:rsidR="001A5BE1" w:rsidRPr="006C65FA">
        <w:rPr>
          <w:sz w:val="28"/>
          <w:szCs w:val="28"/>
        </w:rPr>
        <w:t xml:space="preserve"> </w:t>
      </w:r>
      <w:r w:rsidR="0051664F" w:rsidRPr="006C65FA">
        <w:rPr>
          <w:sz w:val="28"/>
          <w:szCs w:val="28"/>
        </w:rPr>
        <w:t>(заявке которого присвоен второй номер)</w:t>
      </w:r>
      <w:r w:rsidR="00F87DFC">
        <w:rPr>
          <w:sz w:val="28"/>
          <w:szCs w:val="28"/>
        </w:rPr>
        <w:t>.</w:t>
      </w:r>
    </w:p>
    <w:p w14:paraId="10DA348A" w14:textId="77777777" w:rsidR="00163D63" w:rsidRDefault="00163D63" w:rsidP="00370F41">
      <w:pPr>
        <w:tabs>
          <w:tab w:val="left" w:pos="284"/>
        </w:tabs>
        <w:spacing w:line="360" w:lineRule="auto"/>
        <w:ind w:firstLine="737"/>
        <w:jc w:val="center"/>
        <w:rPr>
          <w:b/>
          <w:sz w:val="28"/>
          <w:szCs w:val="28"/>
        </w:rPr>
      </w:pPr>
    </w:p>
    <w:p w14:paraId="1E1E4D1B" w14:textId="77777777" w:rsidR="003A1688" w:rsidRDefault="007B6383" w:rsidP="00370F41">
      <w:pPr>
        <w:tabs>
          <w:tab w:val="left" w:pos="284"/>
        </w:tabs>
        <w:spacing w:line="360" w:lineRule="auto"/>
        <w:ind w:firstLine="737"/>
        <w:jc w:val="center"/>
        <w:rPr>
          <w:b/>
          <w:sz w:val="28"/>
          <w:szCs w:val="28"/>
        </w:rPr>
      </w:pPr>
      <w:r>
        <w:rPr>
          <w:b/>
          <w:sz w:val="28"/>
          <w:szCs w:val="28"/>
          <w:lang w:val="en-US"/>
        </w:rPr>
        <w:t>V</w:t>
      </w:r>
      <w:r w:rsidR="00AD7C74">
        <w:rPr>
          <w:b/>
          <w:sz w:val="28"/>
          <w:szCs w:val="28"/>
          <w:lang w:val="en-US"/>
        </w:rPr>
        <w:t>I</w:t>
      </w:r>
      <w:r>
        <w:rPr>
          <w:b/>
          <w:sz w:val="28"/>
          <w:szCs w:val="28"/>
        </w:rPr>
        <w:t>. Запрос предложений</w:t>
      </w:r>
      <w:r w:rsidR="009E6423">
        <w:rPr>
          <w:b/>
          <w:sz w:val="28"/>
          <w:szCs w:val="28"/>
        </w:rPr>
        <w:t xml:space="preserve"> </w:t>
      </w:r>
    </w:p>
    <w:p w14:paraId="0B80B66A" w14:textId="77777777" w:rsidR="007B6383" w:rsidRPr="007B6383" w:rsidRDefault="007B6383" w:rsidP="007B6383">
      <w:pPr>
        <w:tabs>
          <w:tab w:val="left" w:pos="284"/>
        </w:tabs>
        <w:spacing w:line="360" w:lineRule="auto"/>
        <w:ind w:firstLine="737"/>
        <w:jc w:val="center"/>
        <w:rPr>
          <w:b/>
          <w:sz w:val="28"/>
          <w:szCs w:val="28"/>
        </w:rPr>
      </w:pPr>
    </w:p>
    <w:p w14:paraId="63E2BD6C" w14:textId="3A9D3D86" w:rsidR="000C4CA9" w:rsidRPr="00740678" w:rsidRDefault="00CF1EB8" w:rsidP="003E05F1">
      <w:pPr>
        <w:tabs>
          <w:tab w:val="left" w:pos="284"/>
        </w:tabs>
        <w:spacing w:line="360" w:lineRule="auto"/>
        <w:ind w:firstLine="737"/>
        <w:jc w:val="both"/>
        <w:rPr>
          <w:sz w:val="28"/>
          <w:szCs w:val="28"/>
        </w:rPr>
      </w:pPr>
      <w:r>
        <w:rPr>
          <w:sz w:val="28"/>
          <w:szCs w:val="28"/>
        </w:rPr>
        <w:t>5</w:t>
      </w:r>
      <w:r w:rsidR="00345EEF">
        <w:rPr>
          <w:sz w:val="28"/>
          <w:szCs w:val="28"/>
        </w:rPr>
        <w:t>1</w:t>
      </w:r>
      <w:r w:rsidR="00A36BE9">
        <w:rPr>
          <w:sz w:val="28"/>
          <w:szCs w:val="28"/>
        </w:rPr>
        <w:t>.</w:t>
      </w:r>
      <w:r w:rsidR="007B6383">
        <w:rPr>
          <w:sz w:val="28"/>
          <w:szCs w:val="28"/>
        </w:rPr>
        <w:t xml:space="preserve"> </w:t>
      </w:r>
      <w:r w:rsidR="003E05F1" w:rsidRPr="003E05F1">
        <w:rPr>
          <w:sz w:val="28"/>
          <w:szCs w:val="28"/>
        </w:rPr>
        <w:t xml:space="preserve">Запрос </w:t>
      </w:r>
      <w:r w:rsidR="003E05F1">
        <w:rPr>
          <w:sz w:val="28"/>
          <w:szCs w:val="28"/>
        </w:rPr>
        <w:t>предложений</w:t>
      </w:r>
      <w:r w:rsidR="003E05F1" w:rsidRPr="003E05F1">
        <w:rPr>
          <w:sz w:val="28"/>
          <w:szCs w:val="28"/>
        </w:rPr>
        <w:t xml:space="preserve"> не является торгами</w:t>
      </w:r>
      <w:r w:rsidR="009E6423">
        <w:rPr>
          <w:sz w:val="28"/>
          <w:szCs w:val="28"/>
        </w:rPr>
        <w:t>, офертой (публичной офертой)</w:t>
      </w:r>
      <w:r w:rsidR="003E05F1" w:rsidRPr="003E05F1">
        <w:rPr>
          <w:sz w:val="28"/>
          <w:szCs w:val="28"/>
        </w:rPr>
        <w:t xml:space="preserve"> и</w:t>
      </w:r>
      <w:r w:rsidR="00F87DFC">
        <w:rPr>
          <w:sz w:val="28"/>
          <w:szCs w:val="28"/>
        </w:rPr>
        <w:t> </w:t>
      </w:r>
      <w:r w:rsidR="003E05F1" w:rsidRPr="003E05F1">
        <w:rPr>
          <w:sz w:val="28"/>
          <w:szCs w:val="28"/>
        </w:rPr>
        <w:t>е</w:t>
      </w:r>
      <w:r w:rsidR="0008217C">
        <w:rPr>
          <w:sz w:val="28"/>
          <w:szCs w:val="28"/>
        </w:rPr>
        <w:t>го</w:t>
      </w:r>
      <w:r w:rsidR="003E05F1" w:rsidRPr="003E05F1">
        <w:rPr>
          <w:sz w:val="28"/>
          <w:szCs w:val="28"/>
        </w:rPr>
        <w:t xml:space="preserve"> проведение не регулируется статьями 447–449 Гражданского кодекса Российской Федерации. </w:t>
      </w:r>
      <w:r w:rsidR="009E6423">
        <w:rPr>
          <w:sz w:val="28"/>
          <w:szCs w:val="28"/>
        </w:rPr>
        <w:t>З</w:t>
      </w:r>
      <w:r w:rsidR="009E6423" w:rsidRPr="00011B58">
        <w:rPr>
          <w:rFonts w:eastAsia="Arial Unicode MS"/>
          <w:color w:val="000000"/>
          <w:sz w:val="28"/>
          <w:szCs w:val="28"/>
          <w:u w:color="000000"/>
        </w:rPr>
        <w:t>апрос предложений также не является публичным конкурсом и не регулируется статьями 1057</w:t>
      </w:r>
      <w:r w:rsidR="009E6423">
        <w:rPr>
          <w:rFonts w:eastAsia="Arial Unicode MS"/>
          <w:color w:val="000000"/>
          <w:sz w:val="28"/>
          <w:szCs w:val="28"/>
          <w:u w:color="000000"/>
        </w:rPr>
        <w:t>–</w:t>
      </w:r>
      <w:r w:rsidR="009E6423" w:rsidRPr="00011B58">
        <w:rPr>
          <w:rFonts w:eastAsia="Arial Unicode MS"/>
          <w:color w:val="000000"/>
          <w:sz w:val="28"/>
          <w:szCs w:val="28"/>
          <w:u w:color="000000"/>
        </w:rPr>
        <w:t xml:space="preserve">1061 </w:t>
      </w:r>
      <w:r w:rsidR="009E6423" w:rsidRPr="003E05F1">
        <w:rPr>
          <w:sz w:val="28"/>
          <w:szCs w:val="28"/>
        </w:rPr>
        <w:t>Гражданского кодекса Российской Федерации</w:t>
      </w:r>
      <w:r w:rsidR="00740678">
        <w:rPr>
          <w:sz w:val="28"/>
          <w:szCs w:val="28"/>
        </w:rPr>
        <w:t>.</w:t>
      </w:r>
    </w:p>
    <w:p w14:paraId="0C89CBED" w14:textId="77777777" w:rsidR="00E75C04" w:rsidRPr="006C65FA" w:rsidRDefault="00CF1EB8" w:rsidP="00E75C04">
      <w:pPr>
        <w:tabs>
          <w:tab w:val="left" w:pos="284"/>
        </w:tabs>
        <w:spacing w:line="360" w:lineRule="auto"/>
        <w:ind w:firstLine="737"/>
        <w:jc w:val="both"/>
        <w:rPr>
          <w:sz w:val="28"/>
          <w:szCs w:val="28"/>
        </w:rPr>
      </w:pPr>
      <w:r>
        <w:rPr>
          <w:sz w:val="28"/>
          <w:szCs w:val="28"/>
        </w:rPr>
        <w:t>5</w:t>
      </w:r>
      <w:r w:rsidR="00345EEF">
        <w:rPr>
          <w:sz w:val="28"/>
          <w:szCs w:val="28"/>
        </w:rPr>
        <w:t>2</w:t>
      </w:r>
      <w:r w:rsidR="00E75C04">
        <w:rPr>
          <w:sz w:val="28"/>
          <w:szCs w:val="28"/>
        </w:rPr>
        <w:t>.</w:t>
      </w:r>
      <w:r w:rsidR="00E75C04" w:rsidRPr="006C65FA">
        <w:rPr>
          <w:sz w:val="28"/>
          <w:szCs w:val="28"/>
        </w:rPr>
        <w:t xml:space="preserve"> Критериями оценки заявок на участие </w:t>
      </w:r>
      <w:r w:rsidR="00853C34" w:rsidRPr="006C65FA">
        <w:rPr>
          <w:sz w:val="28"/>
          <w:szCs w:val="28"/>
        </w:rPr>
        <w:t xml:space="preserve">в </w:t>
      </w:r>
      <w:r w:rsidR="00853C34">
        <w:rPr>
          <w:sz w:val="28"/>
          <w:szCs w:val="28"/>
        </w:rPr>
        <w:t xml:space="preserve">запросе предложений </w:t>
      </w:r>
      <w:r w:rsidR="00E75C04" w:rsidRPr="006C65FA">
        <w:rPr>
          <w:sz w:val="28"/>
          <w:szCs w:val="28"/>
        </w:rPr>
        <w:t>могут быть:</w:t>
      </w:r>
    </w:p>
    <w:p w14:paraId="1D6107F6" w14:textId="77777777" w:rsidR="00E75C04" w:rsidRPr="002D0C09" w:rsidRDefault="00B72DA8" w:rsidP="00E75C04">
      <w:pPr>
        <w:pStyle w:val="ConsPlusNormal"/>
        <w:widowControl/>
        <w:spacing w:line="360" w:lineRule="auto"/>
        <w:ind w:firstLine="737"/>
        <w:jc w:val="both"/>
        <w:rPr>
          <w:rFonts w:ascii="Times New Roman" w:hAnsi="Times New Roman" w:cs="Times New Roman"/>
          <w:sz w:val="28"/>
          <w:szCs w:val="28"/>
        </w:rPr>
      </w:pPr>
      <w:r w:rsidRPr="002D0C09">
        <w:rPr>
          <w:rFonts w:ascii="Times New Roman" w:hAnsi="Times New Roman" w:cs="Times New Roman"/>
          <w:sz w:val="28"/>
          <w:szCs w:val="28"/>
        </w:rPr>
        <w:lastRenderedPageBreak/>
        <w:t>1) функциональные характеристики (потребительские свойства) и (или) качественные характеристики продукции;</w:t>
      </w:r>
    </w:p>
    <w:p w14:paraId="2E7B1912" w14:textId="77777777" w:rsidR="00E75C04" w:rsidRPr="002D0C09" w:rsidRDefault="00B72DA8" w:rsidP="00E75C04">
      <w:pPr>
        <w:pStyle w:val="ConsPlusNormal"/>
        <w:widowControl/>
        <w:spacing w:line="360" w:lineRule="auto"/>
        <w:ind w:firstLine="737"/>
        <w:jc w:val="both"/>
        <w:rPr>
          <w:rFonts w:ascii="Times New Roman" w:hAnsi="Times New Roman" w:cs="Times New Roman"/>
          <w:sz w:val="28"/>
          <w:szCs w:val="28"/>
        </w:rPr>
      </w:pPr>
      <w:r w:rsidRPr="002D0C09">
        <w:rPr>
          <w:rFonts w:ascii="Times New Roman" w:hAnsi="Times New Roman" w:cs="Times New Roman"/>
          <w:sz w:val="28"/>
          <w:szCs w:val="28"/>
        </w:rPr>
        <w:t>2) расходы на эксплуатацию и (или) обслуживание продукции;</w:t>
      </w:r>
    </w:p>
    <w:p w14:paraId="437DA3ED" w14:textId="77777777" w:rsidR="00E75C04" w:rsidRPr="002D0C09" w:rsidRDefault="00B72DA8" w:rsidP="00E75C04">
      <w:pPr>
        <w:pStyle w:val="ConsPlusNormal"/>
        <w:widowControl/>
        <w:spacing w:line="360" w:lineRule="auto"/>
        <w:ind w:firstLine="737"/>
        <w:jc w:val="both"/>
        <w:rPr>
          <w:rFonts w:ascii="Times New Roman" w:hAnsi="Times New Roman" w:cs="Times New Roman"/>
          <w:sz w:val="28"/>
          <w:szCs w:val="28"/>
        </w:rPr>
      </w:pPr>
      <w:r w:rsidRPr="002D0C09">
        <w:rPr>
          <w:rFonts w:ascii="Times New Roman" w:hAnsi="Times New Roman" w:cs="Times New Roman"/>
          <w:sz w:val="28"/>
          <w:szCs w:val="28"/>
        </w:rPr>
        <w:t>3) сроки (периоды) поставки продукции;</w:t>
      </w:r>
    </w:p>
    <w:p w14:paraId="46069383" w14:textId="77777777" w:rsidR="00E75C04" w:rsidRPr="002D0C09" w:rsidRDefault="00B72DA8" w:rsidP="00E75C04">
      <w:pPr>
        <w:pStyle w:val="ConsPlusNormal"/>
        <w:widowControl/>
        <w:spacing w:line="360" w:lineRule="auto"/>
        <w:ind w:firstLine="737"/>
        <w:jc w:val="both"/>
        <w:rPr>
          <w:rFonts w:ascii="Times New Roman" w:hAnsi="Times New Roman" w:cs="Times New Roman"/>
          <w:sz w:val="28"/>
          <w:szCs w:val="28"/>
        </w:rPr>
      </w:pPr>
      <w:r w:rsidRPr="002D0C09">
        <w:rPr>
          <w:rFonts w:ascii="Times New Roman" w:hAnsi="Times New Roman" w:cs="Times New Roman"/>
          <w:sz w:val="28"/>
          <w:szCs w:val="28"/>
        </w:rPr>
        <w:t>4) срок и объем гарантии на продукцию;</w:t>
      </w:r>
    </w:p>
    <w:p w14:paraId="0555EF52" w14:textId="77777777" w:rsidR="00E75C04" w:rsidRPr="002D0C09" w:rsidRDefault="00B72DA8" w:rsidP="00E75C04">
      <w:pPr>
        <w:pStyle w:val="ConsPlusNormal"/>
        <w:widowControl/>
        <w:spacing w:line="360" w:lineRule="auto"/>
        <w:ind w:firstLine="737"/>
        <w:jc w:val="both"/>
        <w:rPr>
          <w:rFonts w:ascii="Times New Roman" w:hAnsi="Times New Roman" w:cs="Times New Roman"/>
          <w:sz w:val="28"/>
          <w:szCs w:val="28"/>
        </w:rPr>
      </w:pPr>
      <w:r w:rsidRPr="002D0C09">
        <w:rPr>
          <w:rFonts w:ascii="Times New Roman" w:hAnsi="Times New Roman" w:cs="Times New Roman"/>
          <w:sz w:val="28"/>
          <w:szCs w:val="28"/>
        </w:rPr>
        <w:t>5) опыт поставки идентичной и (или) одноименной продукции;</w:t>
      </w:r>
    </w:p>
    <w:p w14:paraId="4CCAD163" w14:textId="77777777" w:rsidR="00CF1EB8" w:rsidRPr="002D0C09" w:rsidRDefault="00B72DA8" w:rsidP="00E75C04">
      <w:pPr>
        <w:pStyle w:val="ConsPlusNormal"/>
        <w:widowControl/>
        <w:spacing w:line="360" w:lineRule="auto"/>
        <w:ind w:firstLine="737"/>
        <w:jc w:val="both"/>
        <w:rPr>
          <w:rFonts w:ascii="Times New Roman" w:hAnsi="Times New Roman" w:cs="Times New Roman"/>
          <w:sz w:val="28"/>
          <w:szCs w:val="28"/>
        </w:rPr>
      </w:pPr>
      <w:r w:rsidRPr="002D0C09">
        <w:rPr>
          <w:rFonts w:ascii="Times New Roman" w:hAnsi="Times New Roman" w:cs="Times New Roman"/>
          <w:sz w:val="28"/>
          <w:szCs w:val="28"/>
        </w:rPr>
        <w:t>6) цена договора (цена единицы продукции);</w:t>
      </w:r>
    </w:p>
    <w:p w14:paraId="1BCFB070" w14:textId="77777777" w:rsidR="00E75C04" w:rsidRPr="002D0C09" w:rsidRDefault="00B72DA8" w:rsidP="00E75C04">
      <w:pPr>
        <w:pStyle w:val="ConsPlusNormal"/>
        <w:widowControl/>
        <w:spacing w:line="360" w:lineRule="auto"/>
        <w:ind w:firstLine="737"/>
        <w:jc w:val="both"/>
        <w:rPr>
          <w:rFonts w:ascii="Times New Roman" w:hAnsi="Times New Roman" w:cs="Times New Roman"/>
          <w:sz w:val="28"/>
          <w:szCs w:val="28"/>
        </w:rPr>
      </w:pPr>
      <w:r w:rsidRPr="002D0C09">
        <w:rPr>
          <w:rFonts w:ascii="Times New Roman" w:hAnsi="Times New Roman" w:cs="Times New Roman"/>
          <w:sz w:val="28"/>
          <w:szCs w:val="28"/>
        </w:rPr>
        <w:t>7) иные критерии</w:t>
      </w:r>
      <w:r w:rsidR="001A6A25" w:rsidRPr="002D0C09">
        <w:rPr>
          <w:rFonts w:ascii="Times New Roman" w:hAnsi="Times New Roman" w:cs="Times New Roman"/>
          <w:sz w:val="28"/>
          <w:szCs w:val="28"/>
        </w:rPr>
        <w:t>.</w:t>
      </w:r>
    </w:p>
    <w:p w14:paraId="09B07AA1" w14:textId="1B3AF3DB" w:rsidR="00E75C04" w:rsidRPr="001128AB" w:rsidRDefault="00E4417A" w:rsidP="001128AB">
      <w:pPr>
        <w:pStyle w:val="ConsPlusNormal"/>
        <w:widowControl/>
        <w:spacing w:line="360" w:lineRule="auto"/>
        <w:ind w:firstLine="737"/>
        <w:jc w:val="both"/>
        <w:rPr>
          <w:sz w:val="28"/>
          <w:szCs w:val="28"/>
        </w:rPr>
      </w:pPr>
      <w:r>
        <w:rPr>
          <w:rFonts w:ascii="Times New Roman" w:hAnsi="Times New Roman" w:cs="Times New Roman"/>
          <w:sz w:val="28"/>
          <w:szCs w:val="28"/>
        </w:rPr>
        <w:t xml:space="preserve"> </w:t>
      </w:r>
      <w:r w:rsidR="0031005C">
        <w:rPr>
          <w:rFonts w:ascii="Times New Roman" w:hAnsi="Times New Roman" w:cs="Times New Roman"/>
          <w:sz w:val="28"/>
          <w:szCs w:val="28"/>
        </w:rPr>
        <w:t>5</w:t>
      </w:r>
      <w:r w:rsidR="00345EEF">
        <w:rPr>
          <w:rFonts w:ascii="Times New Roman" w:hAnsi="Times New Roman" w:cs="Times New Roman"/>
          <w:sz w:val="28"/>
          <w:szCs w:val="28"/>
        </w:rPr>
        <w:t>3</w:t>
      </w:r>
      <w:r w:rsidR="00E75C04">
        <w:rPr>
          <w:rFonts w:ascii="Times New Roman" w:hAnsi="Times New Roman" w:cs="Times New Roman"/>
          <w:sz w:val="28"/>
          <w:szCs w:val="28"/>
        </w:rPr>
        <w:t>.</w:t>
      </w:r>
      <w:r w:rsidR="00E75C04" w:rsidRPr="006C65FA">
        <w:rPr>
          <w:rFonts w:ascii="Times New Roman" w:hAnsi="Times New Roman" w:cs="Times New Roman"/>
          <w:sz w:val="28"/>
          <w:szCs w:val="28"/>
        </w:rPr>
        <w:t xml:space="preserve"> Количество критериев оценки заявок на участие в </w:t>
      </w:r>
      <w:r w:rsidR="00853C34" w:rsidRPr="00853C34">
        <w:rPr>
          <w:rFonts w:ascii="Times New Roman" w:hAnsi="Times New Roman" w:cs="Times New Roman"/>
          <w:sz w:val="28"/>
          <w:szCs w:val="28"/>
        </w:rPr>
        <w:t>запросе предложений</w:t>
      </w:r>
      <w:r w:rsidR="00E75C04" w:rsidRPr="006C65FA">
        <w:rPr>
          <w:rFonts w:ascii="Times New Roman" w:hAnsi="Times New Roman" w:cs="Times New Roman"/>
          <w:sz w:val="28"/>
          <w:szCs w:val="28"/>
        </w:rPr>
        <w:t xml:space="preserve"> должно быть не менее двух, одним из которых является критерий «цена договора</w:t>
      </w:r>
      <w:r w:rsidR="00BF39F1">
        <w:rPr>
          <w:rFonts w:ascii="Times New Roman" w:hAnsi="Times New Roman" w:cs="Times New Roman"/>
          <w:sz w:val="28"/>
          <w:szCs w:val="28"/>
        </w:rPr>
        <w:t>»</w:t>
      </w:r>
      <w:r w:rsidR="00E75C04">
        <w:rPr>
          <w:rFonts w:ascii="Times New Roman" w:hAnsi="Times New Roman" w:cs="Times New Roman"/>
          <w:sz w:val="28"/>
          <w:szCs w:val="28"/>
        </w:rPr>
        <w:t xml:space="preserve"> (</w:t>
      </w:r>
      <w:r w:rsidR="00116F59">
        <w:rPr>
          <w:rFonts w:ascii="Times New Roman" w:hAnsi="Times New Roman" w:cs="Times New Roman"/>
          <w:sz w:val="28"/>
          <w:szCs w:val="28"/>
        </w:rPr>
        <w:t>«</w:t>
      </w:r>
      <w:r w:rsidR="00E75C04">
        <w:rPr>
          <w:rFonts w:ascii="Times New Roman" w:hAnsi="Times New Roman" w:cs="Times New Roman"/>
          <w:sz w:val="28"/>
          <w:szCs w:val="28"/>
        </w:rPr>
        <w:t>цена единицы продукции</w:t>
      </w:r>
      <w:r w:rsidR="00116F59">
        <w:rPr>
          <w:rFonts w:ascii="Times New Roman" w:hAnsi="Times New Roman" w:cs="Times New Roman"/>
          <w:sz w:val="28"/>
          <w:szCs w:val="28"/>
        </w:rPr>
        <w:t>»</w:t>
      </w:r>
      <w:r w:rsidR="00E75C04">
        <w:rPr>
          <w:rFonts w:ascii="Times New Roman" w:hAnsi="Times New Roman" w:cs="Times New Roman"/>
          <w:sz w:val="28"/>
          <w:szCs w:val="28"/>
        </w:rPr>
        <w:t>)</w:t>
      </w:r>
      <w:r w:rsidR="00E75C04" w:rsidRPr="006C65FA">
        <w:rPr>
          <w:rFonts w:ascii="Times New Roman" w:hAnsi="Times New Roman" w:cs="Times New Roman"/>
          <w:sz w:val="28"/>
          <w:szCs w:val="28"/>
        </w:rPr>
        <w:t>.</w:t>
      </w:r>
      <w:r w:rsidR="00E75C04">
        <w:rPr>
          <w:rFonts w:ascii="Times New Roman" w:hAnsi="Times New Roman" w:cs="Times New Roman"/>
          <w:sz w:val="28"/>
          <w:szCs w:val="28"/>
        </w:rPr>
        <w:t xml:space="preserve"> Для каждого критерия устанавливается его значимость при проведении оценки предложения участника закупки по этому </w:t>
      </w:r>
      <w:r w:rsidR="00853C34">
        <w:rPr>
          <w:rFonts w:ascii="Times New Roman" w:hAnsi="Times New Roman" w:cs="Times New Roman"/>
          <w:sz w:val="28"/>
          <w:szCs w:val="28"/>
        </w:rPr>
        <w:t>критерию</w:t>
      </w:r>
      <w:r w:rsidR="00E75C04">
        <w:rPr>
          <w:rFonts w:ascii="Times New Roman" w:hAnsi="Times New Roman" w:cs="Times New Roman"/>
          <w:sz w:val="28"/>
          <w:szCs w:val="28"/>
        </w:rPr>
        <w:t xml:space="preserve">. </w:t>
      </w:r>
      <w:r w:rsidR="00E75C04" w:rsidRPr="00585952">
        <w:rPr>
          <w:rFonts w:ascii="Times New Roman" w:hAnsi="Times New Roman" w:cs="Times New Roman"/>
          <w:sz w:val="28"/>
          <w:szCs w:val="28"/>
        </w:rPr>
        <w:t>Сумма статистических весов критериев оценки заявок, установленных в документации</w:t>
      </w:r>
      <w:r w:rsidR="00980E13">
        <w:rPr>
          <w:rFonts w:ascii="Times New Roman" w:hAnsi="Times New Roman" w:cs="Times New Roman"/>
          <w:sz w:val="28"/>
          <w:szCs w:val="28"/>
        </w:rPr>
        <w:t xml:space="preserve"> о запросе предложений</w:t>
      </w:r>
      <w:r w:rsidR="00E75C04" w:rsidRPr="00585952">
        <w:rPr>
          <w:rFonts w:ascii="Times New Roman" w:hAnsi="Times New Roman" w:cs="Times New Roman"/>
          <w:sz w:val="28"/>
          <w:szCs w:val="28"/>
        </w:rPr>
        <w:t>, должна составлять 100</w:t>
      </w:r>
      <w:r w:rsidR="00E75C04">
        <w:rPr>
          <w:rFonts w:ascii="Times New Roman" w:hAnsi="Times New Roman" w:cs="Times New Roman"/>
          <w:sz w:val="28"/>
          <w:szCs w:val="28"/>
        </w:rPr>
        <w:t xml:space="preserve"> </w:t>
      </w:r>
      <w:r w:rsidR="00E75C04" w:rsidRPr="00585952">
        <w:rPr>
          <w:rFonts w:ascii="Times New Roman" w:hAnsi="Times New Roman" w:cs="Times New Roman"/>
          <w:sz w:val="28"/>
          <w:szCs w:val="28"/>
        </w:rPr>
        <w:t>%.</w:t>
      </w:r>
    </w:p>
    <w:p w14:paraId="525D1FF8" w14:textId="4749767A" w:rsidR="00F37CD7" w:rsidRPr="006C65FA" w:rsidRDefault="00F37CD7" w:rsidP="00F37CD7">
      <w:pPr>
        <w:tabs>
          <w:tab w:val="left" w:pos="284"/>
        </w:tabs>
        <w:spacing w:line="360" w:lineRule="auto"/>
        <w:ind w:firstLine="737"/>
        <w:jc w:val="both"/>
        <w:rPr>
          <w:sz w:val="28"/>
          <w:szCs w:val="28"/>
        </w:rPr>
      </w:pPr>
      <w:r>
        <w:rPr>
          <w:sz w:val="28"/>
          <w:szCs w:val="28"/>
        </w:rPr>
        <w:t>5</w:t>
      </w:r>
      <w:r w:rsidR="00345EEF">
        <w:rPr>
          <w:sz w:val="28"/>
          <w:szCs w:val="28"/>
        </w:rPr>
        <w:t>4</w:t>
      </w:r>
      <w:r>
        <w:rPr>
          <w:sz w:val="28"/>
          <w:szCs w:val="28"/>
        </w:rPr>
        <w:t>. И</w:t>
      </w:r>
      <w:r w:rsidRPr="006C65FA">
        <w:rPr>
          <w:sz w:val="28"/>
          <w:szCs w:val="28"/>
        </w:rPr>
        <w:t>нформаци</w:t>
      </w:r>
      <w:r>
        <w:rPr>
          <w:sz w:val="28"/>
          <w:szCs w:val="28"/>
        </w:rPr>
        <w:t>я</w:t>
      </w:r>
      <w:r w:rsidRPr="006C65FA">
        <w:rPr>
          <w:sz w:val="28"/>
          <w:szCs w:val="28"/>
        </w:rPr>
        <w:t xml:space="preserve"> о проведении </w:t>
      </w:r>
      <w:r>
        <w:rPr>
          <w:sz w:val="28"/>
          <w:szCs w:val="28"/>
        </w:rPr>
        <w:t xml:space="preserve">запроса предложений </w:t>
      </w:r>
      <w:r w:rsidRPr="006C65FA">
        <w:rPr>
          <w:sz w:val="28"/>
          <w:szCs w:val="28"/>
        </w:rPr>
        <w:t>размещает</w:t>
      </w:r>
      <w:r>
        <w:rPr>
          <w:sz w:val="28"/>
          <w:szCs w:val="28"/>
        </w:rPr>
        <w:t>ся</w:t>
      </w:r>
      <w:r w:rsidRPr="006C65FA">
        <w:rPr>
          <w:sz w:val="28"/>
          <w:szCs w:val="28"/>
        </w:rPr>
        <w:t xml:space="preserve"> </w:t>
      </w:r>
      <w:r w:rsidR="00CD0AC4">
        <w:rPr>
          <w:sz w:val="28"/>
          <w:szCs w:val="28"/>
        </w:rPr>
        <w:br/>
      </w:r>
      <w:r w:rsidRPr="006C65FA">
        <w:rPr>
          <w:sz w:val="28"/>
          <w:szCs w:val="28"/>
        </w:rPr>
        <w:t>на официальном сайте Фонда</w:t>
      </w:r>
      <w:r>
        <w:rPr>
          <w:sz w:val="28"/>
          <w:szCs w:val="28"/>
        </w:rPr>
        <w:t>, а также, по решению Исполнительного директора Фонда</w:t>
      </w:r>
      <w:r w:rsidR="00F87DFC">
        <w:rPr>
          <w:sz w:val="28"/>
          <w:szCs w:val="28"/>
        </w:rPr>
        <w:t>,</w:t>
      </w:r>
      <w:r>
        <w:rPr>
          <w:sz w:val="28"/>
          <w:szCs w:val="28"/>
        </w:rPr>
        <w:t xml:space="preserve"> может быть опубликована в средствах массовой информации и (или) доведена до неопределенного круга лиц иным способом</w:t>
      </w:r>
      <w:r w:rsidRPr="006C65FA">
        <w:rPr>
          <w:sz w:val="28"/>
          <w:szCs w:val="28"/>
        </w:rPr>
        <w:t>.</w:t>
      </w:r>
    </w:p>
    <w:p w14:paraId="59A050BF" w14:textId="3D4E03BD" w:rsidR="00F37CD7" w:rsidRPr="006C65FA" w:rsidRDefault="00F37CD7" w:rsidP="00F37CD7">
      <w:pPr>
        <w:tabs>
          <w:tab w:val="left" w:pos="284"/>
        </w:tabs>
        <w:spacing w:line="360" w:lineRule="auto"/>
        <w:ind w:firstLine="737"/>
        <w:jc w:val="both"/>
        <w:rPr>
          <w:sz w:val="28"/>
          <w:szCs w:val="28"/>
        </w:rPr>
      </w:pPr>
      <w:r w:rsidRPr="00D20B4B">
        <w:rPr>
          <w:sz w:val="28"/>
          <w:szCs w:val="28"/>
        </w:rPr>
        <w:t>5</w:t>
      </w:r>
      <w:r w:rsidR="00345EEF" w:rsidRPr="00166000">
        <w:rPr>
          <w:sz w:val="28"/>
          <w:szCs w:val="28"/>
        </w:rPr>
        <w:t>5</w:t>
      </w:r>
      <w:r w:rsidRPr="00166000">
        <w:rPr>
          <w:sz w:val="28"/>
          <w:szCs w:val="28"/>
        </w:rPr>
        <w:t>. Информация о проведении запроса предложений, подлежащая размещению на официальном сайте Фонда, включает извещение о проведении запроса предложений,</w:t>
      </w:r>
      <w:r w:rsidR="004E2E1B" w:rsidRPr="00D20B4B">
        <w:rPr>
          <w:sz w:val="28"/>
          <w:szCs w:val="28"/>
        </w:rPr>
        <w:t xml:space="preserve"> </w:t>
      </w:r>
      <w:r w:rsidRPr="00D20B4B">
        <w:rPr>
          <w:sz w:val="28"/>
          <w:szCs w:val="28"/>
        </w:rPr>
        <w:t xml:space="preserve">документацию о запросе предложений. Информация </w:t>
      </w:r>
      <w:r w:rsidR="00CD0AC4">
        <w:rPr>
          <w:sz w:val="28"/>
          <w:szCs w:val="28"/>
        </w:rPr>
        <w:br/>
      </w:r>
      <w:r w:rsidRPr="00D20B4B">
        <w:rPr>
          <w:sz w:val="28"/>
          <w:szCs w:val="28"/>
        </w:rPr>
        <w:t>о проведении запроса предложений размещается на официальном сайте Фонда и</w:t>
      </w:r>
      <w:r w:rsidR="00F87DFC">
        <w:rPr>
          <w:sz w:val="28"/>
          <w:szCs w:val="28"/>
        </w:rPr>
        <w:t> </w:t>
      </w:r>
      <w:r w:rsidRPr="00D20B4B">
        <w:rPr>
          <w:sz w:val="28"/>
          <w:szCs w:val="28"/>
        </w:rPr>
        <w:t>других источниках (пункт 5</w:t>
      </w:r>
      <w:r w:rsidR="007378C4" w:rsidRPr="00D20B4B">
        <w:rPr>
          <w:sz w:val="28"/>
          <w:szCs w:val="28"/>
        </w:rPr>
        <w:t>4</w:t>
      </w:r>
      <w:r w:rsidRPr="00D20B4B">
        <w:rPr>
          <w:sz w:val="28"/>
          <w:szCs w:val="28"/>
        </w:rPr>
        <w:t xml:space="preserve"> настоящего Положения) не менее чем за </w:t>
      </w:r>
      <w:r w:rsidR="004E2E1B" w:rsidRPr="00D20B4B">
        <w:rPr>
          <w:sz w:val="28"/>
          <w:szCs w:val="28"/>
        </w:rPr>
        <w:t>пять рабочих</w:t>
      </w:r>
      <w:r w:rsidRPr="00D20B4B">
        <w:rPr>
          <w:sz w:val="28"/>
          <w:szCs w:val="28"/>
        </w:rPr>
        <w:t xml:space="preserve"> дней до даты окончания приема заявок на участие в запросе предложений.</w:t>
      </w:r>
    </w:p>
    <w:p w14:paraId="76469F8D" w14:textId="3FA9DA1F" w:rsidR="00694FC0" w:rsidRPr="00694FC0" w:rsidRDefault="004E2E1B" w:rsidP="003E05F1">
      <w:pPr>
        <w:tabs>
          <w:tab w:val="left" w:pos="284"/>
        </w:tabs>
        <w:spacing w:line="360" w:lineRule="auto"/>
        <w:ind w:firstLine="737"/>
        <w:jc w:val="both"/>
        <w:rPr>
          <w:sz w:val="28"/>
          <w:szCs w:val="28"/>
        </w:rPr>
      </w:pPr>
      <w:r>
        <w:rPr>
          <w:sz w:val="28"/>
          <w:szCs w:val="28"/>
        </w:rPr>
        <w:t>5</w:t>
      </w:r>
      <w:r w:rsidR="007378C4">
        <w:rPr>
          <w:sz w:val="28"/>
          <w:szCs w:val="28"/>
        </w:rPr>
        <w:t>6</w:t>
      </w:r>
      <w:r>
        <w:rPr>
          <w:sz w:val="28"/>
          <w:szCs w:val="28"/>
        </w:rPr>
        <w:t xml:space="preserve">. </w:t>
      </w:r>
      <w:proofErr w:type="gramStart"/>
      <w:r w:rsidR="00694FC0" w:rsidRPr="006C65FA">
        <w:rPr>
          <w:sz w:val="28"/>
          <w:szCs w:val="28"/>
        </w:rPr>
        <w:t xml:space="preserve">Одновременно с размещением </w:t>
      </w:r>
      <w:r w:rsidR="00694FC0">
        <w:rPr>
          <w:sz w:val="28"/>
          <w:szCs w:val="28"/>
        </w:rPr>
        <w:t xml:space="preserve">на сайте Фонда </w:t>
      </w:r>
      <w:r w:rsidR="00694FC0" w:rsidRPr="006C65FA">
        <w:rPr>
          <w:sz w:val="28"/>
          <w:szCs w:val="28"/>
        </w:rPr>
        <w:t>извещения</w:t>
      </w:r>
      <w:r w:rsidR="00694FC0" w:rsidRPr="00E812FD">
        <w:rPr>
          <w:sz w:val="28"/>
        </w:rPr>
        <w:t xml:space="preserve"> </w:t>
      </w:r>
      <w:r w:rsidR="00CD0AC4">
        <w:rPr>
          <w:sz w:val="28"/>
        </w:rPr>
        <w:br/>
      </w:r>
      <w:r w:rsidR="00694FC0" w:rsidRPr="006C65FA">
        <w:rPr>
          <w:sz w:val="28"/>
          <w:szCs w:val="28"/>
        </w:rPr>
        <w:t xml:space="preserve">о проведении </w:t>
      </w:r>
      <w:r w:rsidR="00694FC0" w:rsidRPr="003E05F1">
        <w:rPr>
          <w:sz w:val="28"/>
          <w:szCs w:val="28"/>
        </w:rPr>
        <w:t xml:space="preserve">запроса </w:t>
      </w:r>
      <w:r w:rsidR="00694FC0">
        <w:rPr>
          <w:sz w:val="28"/>
          <w:szCs w:val="28"/>
        </w:rPr>
        <w:t>предложений</w:t>
      </w:r>
      <w:r w:rsidR="00694FC0" w:rsidRPr="003E05F1">
        <w:rPr>
          <w:sz w:val="28"/>
          <w:szCs w:val="28"/>
        </w:rPr>
        <w:t xml:space="preserve"> </w:t>
      </w:r>
      <w:r w:rsidR="00694FC0" w:rsidRPr="006C65FA">
        <w:rPr>
          <w:sz w:val="28"/>
          <w:szCs w:val="28"/>
        </w:rPr>
        <w:t>Фонд</w:t>
      </w:r>
      <w:r w:rsidR="00A30200">
        <w:rPr>
          <w:sz w:val="28"/>
          <w:szCs w:val="28"/>
        </w:rPr>
        <w:t>,</w:t>
      </w:r>
      <w:r w:rsidR="00694FC0" w:rsidRPr="006C65FA">
        <w:rPr>
          <w:sz w:val="28"/>
          <w:szCs w:val="28"/>
        </w:rPr>
        <w:t xml:space="preserve"> </w:t>
      </w:r>
      <w:r w:rsidR="00694FC0">
        <w:rPr>
          <w:sz w:val="28"/>
          <w:szCs w:val="28"/>
        </w:rPr>
        <w:t>по решению Исполнительного директора Фонда или уполномоченного лица</w:t>
      </w:r>
      <w:r w:rsidR="00A30200">
        <w:rPr>
          <w:sz w:val="28"/>
          <w:szCs w:val="28"/>
        </w:rPr>
        <w:t>,</w:t>
      </w:r>
      <w:r w:rsidR="00694FC0">
        <w:rPr>
          <w:sz w:val="28"/>
          <w:szCs w:val="28"/>
        </w:rPr>
        <w:t xml:space="preserve"> </w:t>
      </w:r>
      <w:r w:rsidR="00694FC0" w:rsidRPr="006C65FA">
        <w:rPr>
          <w:sz w:val="28"/>
          <w:szCs w:val="28"/>
        </w:rPr>
        <w:t>может направить</w:t>
      </w:r>
      <w:r w:rsidR="009F296D">
        <w:rPr>
          <w:sz w:val="28"/>
          <w:szCs w:val="28"/>
        </w:rPr>
        <w:t xml:space="preserve"> потенциальным участникам </w:t>
      </w:r>
      <w:r w:rsidR="00694FC0" w:rsidRPr="006C65FA">
        <w:rPr>
          <w:sz w:val="28"/>
          <w:szCs w:val="28"/>
        </w:rPr>
        <w:t xml:space="preserve"> приглашения к участию в </w:t>
      </w:r>
      <w:r w:rsidR="00694FC0">
        <w:rPr>
          <w:sz w:val="28"/>
          <w:szCs w:val="28"/>
        </w:rPr>
        <w:t>запросе предложений</w:t>
      </w:r>
      <w:r w:rsidR="00694FC0" w:rsidRPr="006C65FA">
        <w:rPr>
          <w:sz w:val="28"/>
          <w:szCs w:val="28"/>
        </w:rPr>
        <w:t>, осуществляющим поставк</w:t>
      </w:r>
      <w:r w:rsidR="00694FC0">
        <w:rPr>
          <w:sz w:val="28"/>
          <w:szCs w:val="28"/>
        </w:rPr>
        <w:t>у</w:t>
      </w:r>
      <w:r w:rsidR="00694FC0" w:rsidRPr="006C65FA">
        <w:rPr>
          <w:sz w:val="28"/>
          <w:szCs w:val="28"/>
        </w:rPr>
        <w:t xml:space="preserve"> п</w:t>
      </w:r>
      <w:r w:rsidR="00694FC0">
        <w:rPr>
          <w:sz w:val="28"/>
          <w:szCs w:val="28"/>
        </w:rPr>
        <w:t>родукции, являющейся предметом запроса предложений</w:t>
      </w:r>
      <w:r w:rsidR="00694FC0" w:rsidRPr="006C65FA">
        <w:rPr>
          <w:sz w:val="28"/>
          <w:szCs w:val="28"/>
        </w:rPr>
        <w:t xml:space="preserve">, информация о которых </w:t>
      </w:r>
      <w:r w:rsidR="00694FC0" w:rsidRPr="006C65FA">
        <w:rPr>
          <w:sz w:val="28"/>
          <w:szCs w:val="28"/>
        </w:rPr>
        <w:lastRenderedPageBreak/>
        <w:t>получена при проведении анализа рынка в целях определения начальной (максимальной) цены указанной продукции</w:t>
      </w:r>
      <w:r w:rsidR="00694FC0">
        <w:rPr>
          <w:sz w:val="28"/>
          <w:szCs w:val="28"/>
        </w:rPr>
        <w:t xml:space="preserve"> (цены единицы продукции)</w:t>
      </w:r>
      <w:r w:rsidR="00694FC0" w:rsidRPr="006C65FA">
        <w:rPr>
          <w:sz w:val="28"/>
          <w:szCs w:val="28"/>
        </w:rPr>
        <w:t>.</w:t>
      </w:r>
      <w:proofErr w:type="gramEnd"/>
    </w:p>
    <w:p w14:paraId="0E63E135" w14:textId="77777777" w:rsidR="00A2353D" w:rsidRPr="00A2353D" w:rsidRDefault="004E2E1B" w:rsidP="00A2353D">
      <w:pPr>
        <w:tabs>
          <w:tab w:val="left" w:pos="284"/>
        </w:tabs>
        <w:spacing w:line="360" w:lineRule="auto"/>
        <w:ind w:firstLine="737"/>
        <w:jc w:val="both"/>
        <w:rPr>
          <w:sz w:val="28"/>
          <w:szCs w:val="28"/>
        </w:rPr>
      </w:pPr>
      <w:r>
        <w:rPr>
          <w:sz w:val="28"/>
          <w:szCs w:val="28"/>
        </w:rPr>
        <w:t>5</w:t>
      </w:r>
      <w:r w:rsidR="007378C4">
        <w:rPr>
          <w:sz w:val="28"/>
          <w:szCs w:val="28"/>
        </w:rPr>
        <w:t>7</w:t>
      </w:r>
      <w:r>
        <w:rPr>
          <w:sz w:val="28"/>
          <w:szCs w:val="28"/>
        </w:rPr>
        <w:t xml:space="preserve">. </w:t>
      </w:r>
      <w:r w:rsidR="003E05F1" w:rsidRPr="003E05F1">
        <w:rPr>
          <w:sz w:val="28"/>
          <w:szCs w:val="28"/>
        </w:rPr>
        <w:t xml:space="preserve">Фонд вправе </w:t>
      </w:r>
      <w:r w:rsidR="00A2353D" w:rsidRPr="00A2353D">
        <w:rPr>
          <w:sz w:val="28"/>
          <w:szCs w:val="28"/>
        </w:rPr>
        <w:t xml:space="preserve">в любое время до истечения срока подачи заявок </w:t>
      </w:r>
      <w:r w:rsidR="00CD0AC4">
        <w:rPr>
          <w:sz w:val="28"/>
          <w:szCs w:val="28"/>
        </w:rPr>
        <w:br/>
      </w:r>
      <w:r w:rsidR="00A2353D" w:rsidRPr="00A2353D">
        <w:rPr>
          <w:sz w:val="28"/>
          <w:szCs w:val="28"/>
        </w:rPr>
        <w:t xml:space="preserve">на участие в запросе предложений принять решение о внесении изменений </w:t>
      </w:r>
      <w:r w:rsidR="00CD0AC4">
        <w:rPr>
          <w:sz w:val="28"/>
          <w:szCs w:val="28"/>
        </w:rPr>
        <w:br/>
      </w:r>
      <w:r w:rsidR="00A2353D" w:rsidRPr="00A2353D">
        <w:rPr>
          <w:sz w:val="28"/>
          <w:szCs w:val="28"/>
        </w:rPr>
        <w:t xml:space="preserve">в извещение о проведении запроса предложений и (или) документацию </w:t>
      </w:r>
      <w:r w:rsidR="00CD0AC4">
        <w:rPr>
          <w:sz w:val="28"/>
          <w:szCs w:val="28"/>
        </w:rPr>
        <w:br/>
      </w:r>
      <w:r w:rsidR="00A2353D" w:rsidRPr="00A2353D">
        <w:rPr>
          <w:sz w:val="28"/>
          <w:szCs w:val="28"/>
        </w:rPr>
        <w:t xml:space="preserve">о запросе предложений. При этом изменение предмета запроса предложений </w:t>
      </w:r>
      <w:r w:rsidR="00CD0AC4">
        <w:rPr>
          <w:sz w:val="28"/>
          <w:szCs w:val="28"/>
        </w:rPr>
        <w:br/>
      </w:r>
      <w:r w:rsidR="00A2353D" w:rsidRPr="00A2353D">
        <w:rPr>
          <w:sz w:val="28"/>
          <w:szCs w:val="28"/>
        </w:rPr>
        <w:t xml:space="preserve">не допускается. </w:t>
      </w:r>
    </w:p>
    <w:p w14:paraId="28C360D5" w14:textId="74F23D21" w:rsidR="003E05F1" w:rsidRPr="003E05F1" w:rsidRDefault="00A2353D" w:rsidP="00A2353D">
      <w:pPr>
        <w:tabs>
          <w:tab w:val="left" w:pos="284"/>
        </w:tabs>
        <w:spacing w:line="360" w:lineRule="auto"/>
        <w:ind w:firstLine="737"/>
        <w:jc w:val="both"/>
        <w:rPr>
          <w:sz w:val="28"/>
          <w:szCs w:val="28"/>
        </w:rPr>
      </w:pPr>
      <w:r w:rsidRPr="00D20B4B">
        <w:rPr>
          <w:sz w:val="28"/>
          <w:szCs w:val="28"/>
        </w:rPr>
        <w:t>В случае если изменения в извещение о проведении запроса предложений и</w:t>
      </w:r>
      <w:r w:rsidR="00F87DFC">
        <w:rPr>
          <w:sz w:val="28"/>
          <w:szCs w:val="28"/>
        </w:rPr>
        <w:t> </w:t>
      </w:r>
      <w:r w:rsidRPr="00D20B4B">
        <w:rPr>
          <w:sz w:val="28"/>
          <w:szCs w:val="28"/>
        </w:rPr>
        <w:t xml:space="preserve">(или) документацию о запросе предложений внесены Фондом </w:t>
      </w:r>
      <w:proofErr w:type="gramStart"/>
      <w:r w:rsidRPr="00D20B4B">
        <w:rPr>
          <w:sz w:val="28"/>
          <w:szCs w:val="28"/>
        </w:rPr>
        <w:t>позднее</w:t>
      </w:r>
      <w:proofErr w:type="gramEnd"/>
      <w:r w:rsidRPr="00D20B4B">
        <w:rPr>
          <w:sz w:val="28"/>
          <w:szCs w:val="28"/>
        </w:rPr>
        <w:t xml:space="preserve"> чем </w:t>
      </w:r>
      <w:r w:rsidR="00CD0AC4">
        <w:rPr>
          <w:sz w:val="28"/>
          <w:szCs w:val="28"/>
        </w:rPr>
        <w:br/>
      </w:r>
      <w:r w:rsidRPr="00D20B4B">
        <w:rPr>
          <w:sz w:val="28"/>
          <w:szCs w:val="28"/>
        </w:rPr>
        <w:t>за два рабочих дня до даты окончания подачи заявок на участие в запросе предложений, срок подачи заяво</w:t>
      </w:r>
      <w:r w:rsidRPr="00166000">
        <w:rPr>
          <w:sz w:val="28"/>
          <w:szCs w:val="28"/>
        </w:rPr>
        <w:t>к на участие в запросе предложений продлевается так, чтобы со дня ра</w:t>
      </w:r>
      <w:r w:rsidRPr="00D20B4B">
        <w:rPr>
          <w:sz w:val="28"/>
          <w:szCs w:val="28"/>
        </w:rPr>
        <w:t>змещения на официальном сайте Фонда внесенных в извещение и (или) документацию о запросе предложений изменений до даты окончания подачи заявок на участие в запросе предложений срок составлял не менее чем два рабочих дня.</w:t>
      </w:r>
    </w:p>
    <w:p w14:paraId="6A669628" w14:textId="77777777" w:rsidR="003E05F1" w:rsidRPr="003E05F1" w:rsidRDefault="003E05F1" w:rsidP="003E05F1">
      <w:pPr>
        <w:tabs>
          <w:tab w:val="left" w:pos="284"/>
        </w:tabs>
        <w:spacing w:line="360" w:lineRule="auto"/>
        <w:ind w:firstLine="737"/>
        <w:jc w:val="both"/>
        <w:rPr>
          <w:sz w:val="28"/>
          <w:szCs w:val="28"/>
        </w:rPr>
      </w:pPr>
      <w:r w:rsidRPr="003E05F1">
        <w:rPr>
          <w:sz w:val="28"/>
          <w:szCs w:val="28"/>
        </w:rPr>
        <w:t xml:space="preserve">Изменения, которые вносятся в извещение и (или) документацию </w:t>
      </w:r>
      <w:r w:rsidR="00CD0AC4">
        <w:rPr>
          <w:sz w:val="28"/>
          <w:szCs w:val="28"/>
        </w:rPr>
        <w:br/>
      </w:r>
      <w:r w:rsidRPr="003E05F1">
        <w:rPr>
          <w:sz w:val="28"/>
          <w:szCs w:val="28"/>
        </w:rPr>
        <w:t xml:space="preserve">о запросе </w:t>
      </w:r>
      <w:r w:rsidR="00A2353D">
        <w:rPr>
          <w:sz w:val="28"/>
          <w:szCs w:val="28"/>
        </w:rPr>
        <w:t>предложений</w:t>
      </w:r>
      <w:r w:rsidRPr="003E05F1">
        <w:rPr>
          <w:sz w:val="28"/>
          <w:szCs w:val="28"/>
        </w:rPr>
        <w:t xml:space="preserve">, утверждаются в порядке, предусмотренном пунктом </w:t>
      </w:r>
      <w:r w:rsidR="00CD0AC4">
        <w:rPr>
          <w:sz w:val="28"/>
          <w:szCs w:val="28"/>
        </w:rPr>
        <w:br/>
      </w:r>
      <w:r w:rsidR="00F37CD7">
        <w:rPr>
          <w:sz w:val="28"/>
          <w:szCs w:val="28"/>
        </w:rPr>
        <w:t>9</w:t>
      </w:r>
      <w:r w:rsidR="00DC6A7B">
        <w:rPr>
          <w:sz w:val="28"/>
          <w:szCs w:val="28"/>
        </w:rPr>
        <w:t xml:space="preserve"> </w:t>
      </w:r>
      <w:r w:rsidRPr="003E05F1">
        <w:rPr>
          <w:sz w:val="28"/>
          <w:szCs w:val="28"/>
        </w:rPr>
        <w:t>настоящего Положения.</w:t>
      </w:r>
    </w:p>
    <w:p w14:paraId="7C9B6102" w14:textId="0C20022B" w:rsidR="001F2490" w:rsidRDefault="004E2E1B" w:rsidP="00A5572B">
      <w:pPr>
        <w:tabs>
          <w:tab w:val="left" w:pos="284"/>
        </w:tabs>
        <w:spacing w:line="360" w:lineRule="auto"/>
        <w:ind w:firstLine="737"/>
        <w:jc w:val="both"/>
        <w:rPr>
          <w:sz w:val="28"/>
          <w:szCs w:val="28"/>
        </w:rPr>
      </w:pPr>
      <w:r>
        <w:rPr>
          <w:sz w:val="28"/>
          <w:szCs w:val="28"/>
        </w:rPr>
        <w:t>5</w:t>
      </w:r>
      <w:r w:rsidR="007378C4">
        <w:rPr>
          <w:sz w:val="28"/>
          <w:szCs w:val="28"/>
        </w:rPr>
        <w:t>8</w:t>
      </w:r>
      <w:r>
        <w:rPr>
          <w:sz w:val="28"/>
          <w:szCs w:val="28"/>
        </w:rPr>
        <w:t xml:space="preserve">. </w:t>
      </w:r>
      <w:r w:rsidR="003E05F1" w:rsidRPr="003E05F1">
        <w:rPr>
          <w:sz w:val="28"/>
          <w:szCs w:val="28"/>
        </w:rPr>
        <w:t xml:space="preserve">Фонд вправе принять решение </w:t>
      </w:r>
      <w:proofErr w:type="gramStart"/>
      <w:r w:rsidR="003E05F1" w:rsidRPr="003E05F1">
        <w:rPr>
          <w:sz w:val="28"/>
          <w:szCs w:val="28"/>
        </w:rPr>
        <w:t xml:space="preserve">об отказе от проведения запроса </w:t>
      </w:r>
      <w:r w:rsidR="00A2353D">
        <w:rPr>
          <w:sz w:val="28"/>
          <w:szCs w:val="28"/>
        </w:rPr>
        <w:t>предложений</w:t>
      </w:r>
      <w:r w:rsidR="007F4B25">
        <w:rPr>
          <w:sz w:val="28"/>
          <w:szCs w:val="28"/>
        </w:rPr>
        <w:t xml:space="preserve"> до истечения срока подачи заявок на участие в запросе</w:t>
      </w:r>
      <w:proofErr w:type="gramEnd"/>
      <w:r w:rsidR="007F4B25">
        <w:rPr>
          <w:sz w:val="28"/>
          <w:szCs w:val="28"/>
        </w:rPr>
        <w:t xml:space="preserve"> предложени</w:t>
      </w:r>
      <w:r w:rsidR="00F87DFC">
        <w:rPr>
          <w:sz w:val="28"/>
          <w:szCs w:val="28"/>
        </w:rPr>
        <w:t>й</w:t>
      </w:r>
      <w:r w:rsidR="003E05F1" w:rsidRPr="003E05F1">
        <w:rPr>
          <w:sz w:val="28"/>
          <w:szCs w:val="28"/>
        </w:rPr>
        <w:t xml:space="preserve">. Соответствующее извещение </w:t>
      </w:r>
      <w:r w:rsidR="00500FFD">
        <w:rPr>
          <w:sz w:val="28"/>
          <w:szCs w:val="28"/>
        </w:rPr>
        <w:t>п</w:t>
      </w:r>
      <w:r w:rsidR="00500FFD" w:rsidRPr="00500FFD">
        <w:rPr>
          <w:sz w:val="28"/>
          <w:szCs w:val="28"/>
        </w:rPr>
        <w:t xml:space="preserve">осле принятия указанного решения в течение двух </w:t>
      </w:r>
      <w:r w:rsidR="0041475E">
        <w:rPr>
          <w:sz w:val="28"/>
          <w:szCs w:val="28"/>
        </w:rPr>
        <w:t xml:space="preserve">рабочих </w:t>
      </w:r>
      <w:r w:rsidR="00500FFD" w:rsidRPr="00500FFD">
        <w:rPr>
          <w:sz w:val="28"/>
          <w:szCs w:val="28"/>
        </w:rPr>
        <w:t xml:space="preserve">дней </w:t>
      </w:r>
      <w:r w:rsidR="003E05F1" w:rsidRPr="003E05F1">
        <w:rPr>
          <w:sz w:val="28"/>
          <w:szCs w:val="28"/>
        </w:rPr>
        <w:t>размещается на официальном сайте Фонда</w:t>
      </w:r>
      <w:r w:rsidR="007F4B25">
        <w:rPr>
          <w:sz w:val="28"/>
          <w:szCs w:val="28"/>
        </w:rPr>
        <w:t>.</w:t>
      </w:r>
    </w:p>
    <w:p w14:paraId="6FE579D1" w14:textId="42FFE3BE" w:rsidR="004E75CA" w:rsidRPr="004E75CA" w:rsidRDefault="00853C34" w:rsidP="004E75CA">
      <w:pPr>
        <w:suppressAutoHyphens w:val="0"/>
        <w:autoSpaceDE w:val="0"/>
        <w:autoSpaceDN w:val="0"/>
        <w:adjustRightInd w:val="0"/>
        <w:spacing w:line="360" w:lineRule="auto"/>
        <w:ind w:firstLine="709"/>
        <w:jc w:val="both"/>
        <w:rPr>
          <w:rFonts w:eastAsia="Calibri"/>
          <w:color w:val="000000"/>
          <w:sz w:val="28"/>
          <w:szCs w:val="28"/>
          <w:lang w:eastAsia="en-US"/>
        </w:rPr>
      </w:pPr>
      <w:r>
        <w:rPr>
          <w:rFonts w:eastAsia="Calibri"/>
          <w:sz w:val="28"/>
          <w:szCs w:val="28"/>
          <w:lang w:eastAsia="en-US"/>
        </w:rPr>
        <w:t>5</w:t>
      </w:r>
      <w:r w:rsidR="007378C4">
        <w:rPr>
          <w:rFonts w:eastAsia="Calibri"/>
          <w:sz w:val="28"/>
          <w:szCs w:val="28"/>
          <w:lang w:eastAsia="en-US"/>
        </w:rPr>
        <w:t>9</w:t>
      </w:r>
      <w:r w:rsidR="00A36BE9">
        <w:rPr>
          <w:rFonts w:eastAsia="Calibri"/>
          <w:sz w:val="28"/>
          <w:szCs w:val="28"/>
          <w:lang w:eastAsia="en-US"/>
        </w:rPr>
        <w:t>.</w:t>
      </w:r>
      <w:r w:rsidR="004E75CA" w:rsidRPr="004E75CA">
        <w:rPr>
          <w:rFonts w:eastAsia="Calibri"/>
          <w:sz w:val="28"/>
          <w:szCs w:val="28"/>
          <w:lang w:eastAsia="en-US"/>
        </w:rPr>
        <w:t xml:space="preserve"> </w:t>
      </w:r>
      <w:proofErr w:type="gramStart"/>
      <w:r w:rsidR="004E75CA" w:rsidRPr="004E75CA">
        <w:rPr>
          <w:rFonts w:eastAsia="Calibri"/>
          <w:sz w:val="28"/>
          <w:szCs w:val="28"/>
          <w:lang w:eastAsia="en-US"/>
        </w:rPr>
        <w:t>В документации о запросе предложений, помимо сведений, указанных в</w:t>
      </w:r>
      <w:r w:rsidR="00F87DFC">
        <w:rPr>
          <w:rFonts w:eastAsia="Calibri"/>
          <w:sz w:val="28"/>
          <w:szCs w:val="28"/>
          <w:lang w:eastAsia="en-US"/>
        </w:rPr>
        <w:t> </w:t>
      </w:r>
      <w:r w:rsidR="004E75CA" w:rsidRPr="004E75CA">
        <w:rPr>
          <w:rFonts w:eastAsia="Calibri"/>
          <w:sz w:val="28"/>
          <w:szCs w:val="28"/>
          <w:lang w:eastAsia="en-US"/>
        </w:rPr>
        <w:t xml:space="preserve">пункте </w:t>
      </w:r>
      <w:r w:rsidR="00AE7972">
        <w:rPr>
          <w:rFonts w:eastAsia="Calibri"/>
          <w:sz w:val="28"/>
          <w:szCs w:val="28"/>
          <w:lang w:eastAsia="en-US"/>
        </w:rPr>
        <w:t>1</w:t>
      </w:r>
      <w:r w:rsidR="007378C4">
        <w:rPr>
          <w:rFonts w:eastAsia="Calibri"/>
          <w:sz w:val="28"/>
          <w:szCs w:val="28"/>
          <w:lang w:eastAsia="en-US"/>
        </w:rPr>
        <w:t>9</w:t>
      </w:r>
      <w:r w:rsidR="004E75CA" w:rsidRPr="004E75CA">
        <w:rPr>
          <w:rFonts w:eastAsia="Calibri"/>
          <w:sz w:val="28"/>
          <w:szCs w:val="28"/>
          <w:lang w:eastAsia="en-US"/>
        </w:rPr>
        <w:t xml:space="preserve"> настоящего Положения, должен содержаться </w:t>
      </w:r>
      <w:r w:rsidR="004E75CA" w:rsidRPr="004E75CA">
        <w:rPr>
          <w:rFonts w:eastAsia="Calibri"/>
          <w:color w:val="000000"/>
          <w:sz w:val="28"/>
          <w:szCs w:val="28"/>
          <w:lang w:eastAsia="en-US"/>
        </w:rPr>
        <w:t xml:space="preserve">максимально возможный общий размер расходов </w:t>
      </w:r>
      <w:r w:rsidR="0008217C">
        <w:rPr>
          <w:rFonts w:eastAsia="Calibri"/>
          <w:color w:val="000000"/>
          <w:sz w:val="28"/>
          <w:szCs w:val="28"/>
          <w:lang w:eastAsia="en-US"/>
        </w:rPr>
        <w:t>Фонда</w:t>
      </w:r>
      <w:r w:rsidR="004E75CA" w:rsidRPr="004E75CA">
        <w:rPr>
          <w:rFonts w:eastAsia="Calibri"/>
          <w:color w:val="000000"/>
          <w:sz w:val="28"/>
          <w:szCs w:val="28"/>
          <w:lang w:eastAsia="en-US"/>
        </w:rPr>
        <w:t xml:space="preserve"> на закупку продукции по договору (договорам), заключаемому (заключаемым) по итогам запроса предложений, </w:t>
      </w:r>
      <w:r w:rsidR="00CD0AC4">
        <w:rPr>
          <w:rFonts w:eastAsia="Calibri"/>
          <w:color w:val="000000"/>
          <w:sz w:val="28"/>
          <w:szCs w:val="28"/>
          <w:lang w:eastAsia="en-US"/>
        </w:rPr>
        <w:br/>
      </w:r>
      <w:r w:rsidR="004E75CA" w:rsidRPr="004E75CA">
        <w:rPr>
          <w:rFonts w:eastAsia="Calibri"/>
          <w:color w:val="000000"/>
          <w:sz w:val="28"/>
          <w:szCs w:val="28"/>
          <w:lang w:eastAsia="en-US"/>
        </w:rPr>
        <w:t xml:space="preserve">и (или) </w:t>
      </w:r>
      <w:r w:rsidR="004E75CA" w:rsidRPr="004E75CA">
        <w:rPr>
          <w:rFonts w:eastAsia="Calibri"/>
          <w:sz w:val="28"/>
          <w:szCs w:val="28"/>
          <w:lang w:eastAsia="en-US"/>
        </w:rPr>
        <w:t xml:space="preserve">максимальное количество участников закупки, с которыми </w:t>
      </w:r>
      <w:r w:rsidR="0008217C">
        <w:rPr>
          <w:rFonts w:eastAsia="Calibri"/>
          <w:sz w:val="28"/>
          <w:szCs w:val="28"/>
          <w:lang w:eastAsia="en-US"/>
        </w:rPr>
        <w:t>Фонд</w:t>
      </w:r>
      <w:r w:rsidR="004E75CA" w:rsidRPr="004E75CA">
        <w:rPr>
          <w:rFonts w:eastAsia="Calibri"/>
          <w:sz w:val="28"/>
          <w:szCs w:val="28"/>
          <w:lang w:eastAsia="en-US"/>
        </w:rPr>
        <w:t xml:space="preserve"> заключается договор по итогам запроса предложений</w:t>
      </w:r>
      <w:r w:rsidR="004E75CA" w:rsidRPr="004E75CA">
        <w:rPr>
          <w:rFonts w:eastAsia="Calibri"/>
          <w:color w:val="000000"/>
          <w:sz w:val="28"/>
          <w:szCs w:val="28"/>
          <w:lang w:eastAsia="en-US"/>
        </w:rPr>
        <w:t>.</w:t>
      </w:r>
      <w:proofErr w:type="gramEnd"/>
    </w:p>
    <w:p w14:paraId="517F3CF0" w14:textId="77777777" w:rsidR="004E75CA" w:rsidRPr="004E75CA" w:rsidRDefault="004E75CA" w:rsidP="004E75CA">
      <w:pPr>
        <w:suppressAutoHyphens w:val="0"/>
        <w:autoSpaceDE w:val="0"/>
        <w:autoSpaceDN w:val="0"/>
        <w:adjustRightInd w:val="0"/>
        <w:spacing w:line="360" w:lineRule="auto"/>
        <w:ind w:firstLine="709"/>
        <w:jc w:val="both"/>
        <w:rPr>
          <w:rFonts w:eastAsia="Calibri"/>
          <w:color w:val="000000"/>
          <w:sz w:val="28"/>
          <w:szCs w:val="28"/>
          <w:lang w:eastAsia="en-US"/>
        </w:rPr>
      </w:pPr>
      <w:proofErr w:type="gramStart"/>
      <w:r w:rsidRPr="004E75CA">
        <w:rPr>
          <w:rFonts w:eastAsia="Calibri"/>
          <w:color w:val="000000"/>
          <w:sz w:val="28"/>
          <w:szCs w:val="28"/>
          <w:lang w:eastAsia="en-US"/>
        </w:rPr>
        <w:t xml:space="preserve">В </w:t>
      </w:r>
      <w:r w:rsidRPr="004E75CA">
        <w:rPr>
          <w:rFonts w:eastAsia="Calibri"/>
          <w:sz w:val="28"/>
          <w:szCs w:val="28"/>
          <w:lang w:eastAsia="en-US"/>
        </w:rPr>
        <w:t>документации о запросе предложений</w:t>
      </w:r>
      <w:r w:rsidRPr="004E75CA">
        <w:rPr>
          <w:rFonts w:eastAsia="Calibri"/>
          <w:color w:val="000000"/>
          <w:sz w:val="28"/>
          <w:szCs w:val="28"/>
          <w:lang w:eastAsia="en-US"/>
        </w:rPr>
        <w:t xml:space="preserve"> также указывается, что запрос предложений не является офертой, публичной офертой, процедура запроса </w:t>
      </w:r>
      <w:r w:rsidRPr="004E75CA">
        <w:rPr>
          <w:rFonts w:eastAsia="Calibri"/>
          <w:color w:val="000000"/>
          <w:sz w:val="28"/>
          <w:szCs w:val="28"/>
          <w:lang w:eastAsia="en-US"/>
        </w:rPr>
        <w:lastRenderedPageBreak/>
        <w:t>предложений не является процедурой проведения конкурса</w:t>
      </w:r>
      <w:r w:rsidR="00BF3271">
        <w:rPr>
          <w:rFonts w:eastAsia="Calibri"/>
          <w:color w:val="000000"/>
          <w:sz w:val="28"/>
          <w:szCs w:val="28"/>
          <w:lang w:eastAsia="en-US"/>
        </w:rPr>
        <w:t xml:space="preserve">, а также то, что участник запроса предложений может предложить свои условия заключаемого по итогам запроса предложений договора </w:t>
      </w:r>
      <w:r w:rsidR="001A6A25">
        <w:rPr>
          <w:rFonts w:eastAsia="Calibri"/>
          <w:color w:val="000000"/>
          <w:sz w:val="28"/>
          <w:szCs w:val="28"/>
          <w:lang w:eastAsia="en-US"/>
        </w:rPr>
        <w:t xml:space="preserve">(в виде изменений к входящему </w:t>
      </w:r>
      <w:r w:rsidR="00CD0AC4">
        <w:rPr>
          <w:rFonts w:eastAsia="Calibri"/>
          <w:color w:val="000000"/>
          <w:sz w:val="28"/>
          <w:szCs w:val="28"/>
          <w:lang w:eastAsia="en-US"/>
        </w:rPr>
        <w:br/>
      </w:r>
      <w:r w:rsidR="001A6A25">
        <w:rPr>
          <w:rFonts w:eastAsia="Calibri"/>
          <w:color w:val="000000"/>
          <w:sz w:val="28"/>
          <w:szCs w:val="28"/>
          <w:lang w:eastAsia="en-US"/>
        </w:rPr>
        <w:t xml:space="preserve">в состав документации о запросе предложений проекту договора) </w:t>
      </w:r>
      <w:r w:rsidR="00BF3271">
        <w:rPr>
          <w:rFonts w:eastAsia="Calibri"/>
          <w:color w:val="000000"/>
          <w:sz w:val="28"/>
          <w:szCs w:val="28"/>
          <w:lang w:eastAsia="en-US"/>
        </w:rPr>
        <w:t>или приложить сво</w:t>
      </w:r>
      <w:r w:rsidR="001B04E5">
        <w:rPr>
          <w:rFonts w:eastAsia="Calibri"/>
          <w:color w:val="000000"/>
          <w:sz w:val="28"/>
          <w:szCs w:val="28"/>
          <w:lang w:eastAsia="en-US"/>
        </w:rPr>
        <w:t>й</w:t>
      </w:r>
      <w:r w:rsidR="00BF3271">
        <w:rPr>
          <w:rFonts w:eastAsia="Calibri"/>
          <w:color w:val="000000"/>
          <w:sz w:val="28"/>
          <w:szCs w:val="28"/>
          <w:lang w:eastAsia="en-US"/>
        </w:rPr>
        <w:t xml:space="preserve"> проект договора</w:t>
      </w:r>
      <w:r w:rsidRPr="004E75CA">
        <w:rPr>
          <w:rFonts w:eastAsia="Calibri"/>
          <w:color w:val="000000"/>
          <w:sz w:val="28"/>
          <w:szCs w:val="28"/>
          <w:lang w:eastAsia="en-US"/>
        </w:rPr>
        <w:t>.</w:t>
      </w:r>
      <w:proofErr w:type="gramEnd"/>
    </w:p>
    <w:p w14:paraId="1951A053" w14:textId="7E24D1B8" w:rsidR="00500FFD" w:rsidRPr="00500FFD" w:rsidRDefault="007378C4" w:rsidP="00500FFD">
      <w:pPr>
        <w:suppressAutoHyphens w:val="0"/>
        <w:autoSpaceDE w:val="0"/>
        <w:autoSpaceDN w:val="0"/>
        <w:adjustRightInd w:val="0"/>
        <w:spacing w:line="360" w:lineRule="auto"/>
        <w:ind w:firstLine="709"/>
        <w:jc w:val="both"/>
        <w:rPr>
          <w:rFonts w:eastAsia="Calibri"/>
          <w:sz w:val="28"/>
          <w:szCs w:val="28"/>
          <w:lang w:eastAsia="en-US"/>
        </w:rPr>
      </w:pPr>
      <w:r w:rsidRPr="002D0C09">
        <w:rPr>
          <w:rFonts w:eastAsia="Calibri"/>
          <w:sz w:val="28"/>
          <w:szCs w:val="28"/>
          <w:lang w:eastAsia="en-US"/>
        </w:rPr>
        <w:t>60</w:t>
      </w:r>
      <w:r w:rsidR="00B72DA8" w:rsidRPr="002D0C09">
        <w:rPr>
          <w:rFonts w:eastAsia="Calibri"/>
          <w:sz w:val="28"/>
          <w:szCs w:val="28"/>
          <w:lang w:eastAsia="en-US"/>
        </w:rPr>
        <w:t xml:space="preserve">. Заявки на участие в запросе предложений направляются (подаются) </w:t>
      </w:r>
      <w:r w:rsidR="00CD0AC4">
        <w:rPr>
          <w:rFonts w:eastAsia="Calibri"/>
          <w:sz w:val="28"/>
          <w:szCs w:val="28"/>
          <w:lang w:eastAsia="en-US"/>
        </w:rPr>
        <w:br/>
      </w:r>
      <w:r w:rsidR="00B72DA8" w:rsidRPr="002D0C09">
        <w:rPr>
          <w:rFonts w:eastAsia="Calibri"/>
          <w:sz w:val="28"/>
          <w:szCs w:val="28"/>
          <w:lang w:eastAsia="en-US"/>
        </w:rPr>
        <w:t>в письменной форме</w:t>
      </w:r>
      <w:r w:rsidR="00F23081">
        <w:rPr>
          <w:rFonts w:eastAsia="Calibri"/>
          <w:sz w:val="28"/>
          <w:szCs w:val="28"/>
          <w:lang w:eastAsia="en-US"/>
        </w:rPr>
        <w:t xml:space="preserve"> в запечатанном конверте по</w:t>
      </w:r>
      <w:r w:rsidR="00446F92">
        <w:rPr>
          <w:rFonts w:eastAsia="Calibri"/>
          <w:sz w:val="28"/>
          <w:szCs w:val="28"/>
          <w:lang w:eastAsia="en-US"/>
        </w:rPr>
        <w:t>средством почтовой связи</w:t>
      </w:r>
      <w:r w:rsidR="00F23081">
        <w:rPr>
          <w:rFonts w:eastAsia="Calibri"/>
          <w:sz w:val="28"/>
          <w:szCs w:val="28"/>
          <w:lang w:eastAsia="en-US"/>
        </w:rPr>
        <w:t xml:space="preserve"> (заказным письмом с уведомлением) или с курьером</w:t>
      </w:r>
      <w:r w:rsidR="00A30200">
        <w:rPr>
          <w:rFonts w:eastAsia="Calibri"/>
          <w:sz w:val="28"/>
          <w:szCs w:val="28"/>
          <w:lang w:eastAsia="en-US"/>
        </w:rPr>
        <w:t>,</w:t>
      </w:r>
      <w:r w:rsidR="00F23081">
        <w:rPr>
          <w:rFonts w:eastAsia="Calibri"/>
          <w:sz w:val="28"/>
          <w:szCs w:val="28"/>
          <w:lang w:eastAsia="en-US"/>
        </w:rPr>
        <w:t xml:space="preserve"> либо в электронной форме, если подача заявок в электронной форме предусмотрена документацией</w:t>
      </w:r>
      <w:r w:rsidR="00D73508">
        <w:rPr>
          <w:rFonts w:eastAsia="Calibri"/>
          <w:sz w:val="28"/>
          <w:szCs w:val="28"/>
          <w:lang w:eastAsia="en-US"/>
        </w:rPr>
        <w:t xml:space="preserve"> о запросе предложений</w:t>
      </w:r>
      <w:r w:rsidR="00B72DA8" w:rsidRPr="002D0C09">
        <w:rPr>
          <w:rFonts w:eastAsia="Calibri"/>
          <w:sz w:val="28"/>
          <w:szCs w:val="28"/>
          <w:lang w:eastAsia="en-US"/>
        </w:rPr>
        <w:t>.</w:t>
      </w:r>
      <w:r w:rsidR="00F23081">
        <w:rPr>
          <w:rFonts w:eastAsia="Calibri"/>
          <w:sz w:val="28"/>
          <w:szCs w:val="28"/>
          <w:lang w:eastAsia="en-US"/>
        </w:rPr>
        <w:t xml:space="preserve"> На конверте, содержащем заявку участника закупки, указываются наименование (фамилия, имя</w:t>
      </w:r>
      <w:r w:rsidR="00446F92">
        <w:rPr>
          <w:rFonts w:eastAsia="Calibri"/>
          <w:sz w:val="28"/>
          <w:szCs w:val="28"/>
          <w:lang w:eastAsia="en-US"/>
        </w:rPr>
        <w:t>,</w:t>
      </w:r>
      <w:r w:rsidR="00F23081">
        <w:rPr>
          <w:rFonts w:eastAsia="Calibri"/>
          <w:sz w:val="28"/>
          <w:szCs w:val="28"/>
          <w:lang w:eastAsia="en-US"/>
        </w:rPr>
        <w:t xml:space="preserve"> отче</w:t>
      </w:r>
      <w:r w:rsidR="009B6873">
        <w:rPr>
          <w:rFonts w:eastAsia="Calibri"/>
          <w:sz w:val="28"/>
          <w:szCs w:val="28"/>
          <w:lang w:eastAsia="en-US"/>
        </w:rPr>
        <w:t>с</w:t>
      </w:r>
      <w:r w:rsidR="00F23081">
        <w:rPr>
          <w:rFonts w:eastAsia="Calibri"/>
          <w:sz w:val="28"/>
          <w:szCs w:val="28"/>
          <w:lang w:eastAsia="en-US"/>
        </w:rPr>
        <w:t xml:space="preserve">тво) участника закупки и наименование закупки, </w:t>
      </w:r>
      <w:r w:rsidR="00D73508">
        <w:rPr>
          <w:rFonts w:eastAsia="Calibri"/>
          <w:sz w:val="28"/>
          <w:szCs w:val="28"/>
          <w:lang w:eastAsia="en-US"/>
        </w:rPr>
        <w:t xml:space="preserve">для </w:t>
      </w:r>
      <w:r w:rsidR="00F23081">
        <w:rPr>
          <w:rFonts w:eastAsia="Calibri"/>
          <w:sz w:val="28"/>
          <w:szCs w:val="28"/>
          <w:lang w:eastAsia="en-US"/>
        </w:rPr>
        <w:t>участи</w:t>
      </w:r>
      <w:r w:rsidR="00D73508">
        <w:rPr>
          <w:rFonts w:eastAsia="Calibri"/>
          <w:sz w:val="28"/>
          <w:szCs w:val="28"/>
          <w:lang w:eastAsia="en-US"/>
        </w:rPr>
        <w:t>я</w:t>
      </w:r>
      <w:r w:rsidR="00F23081">
        <w:rPr>
          <w:rFonts w:eastAsia="Calibri"/>
          <w:sz w:val="28"/>
          <w:szCs w:val="28"/>
          <w:lang w:eastAsia="en-US"/>
        </w:rPr>
        <w:t xml:space="preserve"> в</w:t>
      </w:r>
      <w:r w:rsidR="00817C33">
        <w:rPr>
          <w:rFonts w:eastAsia="Calibri"/>
          <w:sz w:val="28"/>
          <w:szCs w:val="28"/>
          <w:lang w:eastAsia="en-US"/>
        </w:rPr>
        <w:t> </w:t>
      </w:r>
      <w:r w:rsidR="00F23081">
        <w:rPr>
          <w:rFonts w:eastAsia="Calibri"/>
          <w:sz w:val="28"/>
          <w:szCs w:val="28"/>
          <w:lang w:eastAsia="en-US"/>
        </w:rPr>
        <w:t>котором подается данная заявка.</w:t>
      </w:r>
      <w:r w:rsidR="00B72DA8" w:rsidRPr="002D0C09">
        <w:rPr>
          <w:rFonts w:eastAsia="Calibri"/>
          <w:sz w:val="28"/>
          <w:szCs w:val="28"/>
          <w:lang w:eastAsia="en-US"/>
        </w:rPr>
        <w:t xml:space="preserve"> Любой участник закупки вправе подать только одну заявку на участие в запросе предложений. </w:t>
      </w:r>
    </w:p>
    <w:p w14:paraId="6B806186" w14:textId="289389EF" w:rsidR="00500FFD" w:rsidRPr="00500FFD" w:rsidRDefault="00500FFD" w:rsidP="00500FFD">
      <w:pPr>
        <w:suppressAutoHyphens w:val="0"/>
        <w:autoSpaceDE w:val="0"/>
        <w:autoSpaceDN w:val="0"/>
        <w:adjustRightInd w:val="0"/>
        <w:spacing w:line="360" w:lineRule="auto"/>
        <w:ind w:firstLine="709"/>
        <w:jc w:val="both"/>
        <w:rPr>
          <w:rFonts w:eastAsia="Calibri"/>
          <w:sz w:val="28"/>
          <w:szCs w:val="28"/>
          <w:lang w:eastAsia="en-US"/>
        </w:rPr>
      </w:pPr>
      <w:r w:rsidRPr="00500FFD">
        <w:rPr>
          <w:rFonts w:eastAsia="Calibri"/>
          <w:sz w:val="28"/>
          <w:szCs w:val="28"/>
          <w:lang w:eastAsia="en-US"/>
        </w:rPr>
        <w:t>Заявки на участие в запросе предложений могут быть отозваны или изменены в</w:t>
      </w:r>
      <w:r w:rsidR="00817C33">
        <w:rPr>
          <w:rFonts w:eastAsia="Calibri"/>
          <w:sz w:val="28"/>
          <w:szCs w:val="28"/>
          <w:lang w:eastAsia="en-US"/>
        </w:rPr>
        <w:t> </w:t>
      </w:r>
      <w:r w:rsidRPr="00500FFD">
        <w:rPr>
          <w:rFonts w:eastAsia="Calibri"/>
          <w:sz w:val="28"/>
          <w:szCs w:val="28"/>
          <w:lang w:eastAsia="en-US"/>
        </w:rPr>
        <w:t xml:space="preserve">любое время до окончания срока подачи заявок на участие в запросе предложений. </w:t>
      </w:r>
    </w:p>
    <w:p w14:paraId="372A358F" w14:textId="30AA655C" w:rsidR="001F2490" w:rsidRDefault="00500FFD" w:rsidP="00A5572B">
      <w:pPr>
        <w:suppressAutoHyphens w:val="0"/>
        <w:autoSpaceDE w:val="0"/>
        <w:autoSpaceDN w:val="0"/>
        <w:adjustRightInd w:val="0"/>
        <w:spacing w:line="360" w:lineRule="auto"/>
        <w:ind w:firstLine="709"/>
        <w:jc w:val="both"/>
        <w:rPr>
          <w:rFonts w:eastAsia="Calibri"/>
          <w:sz w:val="28"/>
          <w:szCs w:val="28"/>
          <w:lang w:eastAsia="en-US"/>
        </w:rPr>
      </w:pPr>
      <w:r w:rsidRPr="00500FFD">
        <w:rPr>
          <w:rFonts w:eastAsia="Calibri"/>
          <w:sz w:val="28"/>
          <w:szCs w:val="28"/>
          <w:lang w:eastAsia="en-US"/>
        </w:rPr>
        <w:t>Заявки на участие в запросе предложений, поданные после дня окончания срока подачи заявок, указанного в извещении о проведении запроса предложений, не</w:t>
      </w:r>
      <w:r w:rsidR="00817C33">
        <w:rPr>
          <w:rFonts w:eastAsia="Calibri"/>
          <w:sz w:val="28"/>
          <w:szCs w:val="28"/>
          <w:lang w:eastAsia="en-US"/>
        </w:rPr>
        <w:t> </w:t>
      </w:r>
      <w:r w:rsidRPr="00500FFD">
        <w:rPr>
          <w:rFonts w:eastAsia="Calibri"/>
          <w:sz w:val="28"/>
          <w:szCs w:val="28"/>
          <w:lang w:eastAsia="en-US"/>
        </w:rPr>
        <w:t>рассматриваются и возвращаются участникам закупки, подавшим такие заявки</w:t>
      </w:r>
      <w:r w:rsidR="00A30200">
        <w:rPr>
          <w:rFonts w:eastAsia="Calibri"/>
          <w:sz w:val="28"/>
          <w:szCs w:val="28"/>
          <w:lang w:eastAsia="en-US"/>
        </w:rPr>
        <w:t>,</w:t>
      </w:r>
      <w:r>
        <w:rPr>
          <w:rFonts w:eastAsia="Calibri"/>
          <w:sz w:val="28"/>
          <w:szCs w:val="28"/>
          <w:lang w:eastAsia="en-US"/>
        </w:rPr>
        <w:t xml:space="preserve"> </w:t>
      </w:r>
      <w:r w:rsidRPr="007F3680">
        <w:rPr>
          <w:rFonts w:eastAsia="Calibri"/>
          <w:sz w:val="28"/>
          <w:szCs w:val="28"/>
          <w:lang w:eastAsia="en-US"/>
        </w:rPr>
        <w:t>по</w:t>
      </w:r>
      <w:r w:rsidR="00817C33">
        <w:rPr>
          <w:rFonts w:eastAsia="Calibri"/>
          <w:sz w:val="28"/>
          <w:szCs w:val="28"/>
          <w:lang w:eastAsia="en-US"/>
        </w:rPr>
        <w:t> </w:t>
      </w:r>
      <w:r w:rsidRPr="007F3680">
        <w:rPr>
          <w:rFonts w:eastAsia="Calibri"/>
          <w:sz w:val="28"/>
          <w:szCs w:val="28"/>
          <w:lang w:eastAsia="en-US"/>
        </w:rPr>
        <w:t>требованию.</w:t>
      </w:r>
    </w:p>
    <w:p w14:paraId="69558DBB" w14:textId="3E0EA46B" w:rsidR="001E5C39" w:rsidRDefault="0031005C" w:rsidP="00E24EED">
      <w:pPr>
        <w:tabs>
          <w:tab w:val="left" w:pos="284"/>
        </w:tabs>
        <w:spacing w:line="360" w:lineRule="auto"/>
        <w:ind w:firstLine="737"/>
        <w:jc w:val="both"/>
        <w:rPr>
          <w:sz w:val="28"/>
          <w:szCs w:val="28"/>
        </w:rPr>
      </w:pPr>
      <w:r>
        <w:rPr>
          <w:sz w:val="28"/>
          <w:szCs w:val="28"/>
        </w:rPr>
        <w:t>6</w:t>
      </w:r>
      <w:r w:rsidR="007378C4">
        <w:rPr>
          <w:sz w:val="28"/>
          <w:szCs w:val="28"/>
        </w:rPr>
        <w:t>1</w:t>
      </w:r>
      <w:r>
        <w:rPr>
          <w:sz w:val="28"/>
          <w:szCs w:val="28"/>
        </w:rPr>
        <w:t xml:space="preserve">. </w:t>
      </w:r>
      <w:r w:rsidR="00E24EED" w:rsidRPr="006C65FA">
        <w:rPr>
          <w:sz w:val="28"/>
          <w:szCs w:val="28"/>
        </w:rPr>
        <w:t>Фонд регистрирует конверты с поступающими заявками на участие в</w:t>
      </w:r>
      <w:r w:rsidR="00817C33">
        <w:rPr>
          <w:sz w:val="28"/>
          <w:szCs w:val="28"/>
        </w:rPr>
        <w:t> </w:t>
      </w:r>
      <w:r w:rsidR="00E24EED">
        <w:rPr>
          <w:sz w:val="28"/>
          <w:szCs w:val="28"/>
        </w:rPr>
        <w:t>запросе предложений</w:t>
      </w:r>
      <w:r w:rsidR="00E24EED" w:rsidRPr="006C65FA">
        <w:rPr>
          <w:sz w:val="28"/>
          <w:szCs w:val="28"/>
        </w:rPr>
        <w:t xml:space="preserve">, фиксируя их в качестве входящих документов </w:t>
      </w:r>
      <w:r w:rsidR="00CD0AC4">
        <w:rPr>
          <w:sz w:val="28"/>
          <w:szCs w:val="28"/>
        </w:rPr>
        <w:br/>
      </w:r>
      <w:r w:rsidR="00E24EED" w:rsidRPr="006C65FA">
        <w:rPr>
          <w:sz w:val="28"/>
          <w:szCs w:val="28"/>
        </w:rPr>
        <w:t xml:space="preserve">и указывая дату и время их поступления в Фонд. Датой поступления (подачи) заявки на участие в </w:t>
      </w:r>
      <w:r w:rsidR="00E24EED">
        <w:rPr>
          <w:sz w:val="28"/>
          <w:szCs w:val="28"/>
        </w:rPr>
        <w:t xml:space="preserve">запросе предложений </w:t>
      </w:r>
      <w:r w:rsidR="00E24EED" w:rsidRPr="006C65FA">
        <w:rPr>
          <w:sz w:val="28"/>
          <w:szCs w:val="28"/>
        </w:rPr>
        <w:t xml:space="preserve">(изменений в нее) является дата регистрации конверта с заявкой в Фонде. </w:t>
      </w:r>
      <w:r w:rsidR="00E24EED">
        <w:rPr>
          <w:sz w:val="28"/>
          <w:szCs w:val="28"/>
        </w:rPr>
        <w:t>К</w:t>
      </w:r>
      <w:r w:rsidR="00E24EED" w:rsidRPr="006C65FA">
        <w:rPr>
          <w:sz w:val="28"/>
          <w:szCs w:val="28"/>
        </w:rPr>
        <w:t xml:space="preserve">онверты с заявками вскрываются </w:t>
      </w:r>
      <w:r w:rsidR="00CD0AC4">
        <w:rPr>
          <w:sz w:val="28"/>
          <w:szCs w:val="28"/>
        </w:rPr>
        <w:br/>
      </w:r>
      <w:r w:rsidR="00E24EED">
        <w:rPr>
          <w:sz w:val="28"/>
          <w:szCs w:val="28"/>
        </w:rPr>
        <w:t>на заседании Комисси</w:t>
      </w:r>
      <w:r w:rsidR="001A6A25">
        <w:rPr>
          <w:sz w:val="28"/>
          <w:szCs w:val="28"/>
        </w:rPr>
        <w:t>и</w:t>
      </w:r>
      <w:r w:rsidR="00E24EED" w:rsidRPr="006C65FA">
        <w:rPr>
          <w:sz w:val="28"/>
          <w:szCs w:val="28"/>
        </w:rPr>
        <w:t>.</w:t>
      </w:r>
      <w:r w:rsidR="00E24EED">
        <w:rPr>
          <w:sz w:val="28"/>
          <w:szCs w:val="28"/>
        </w:rPr>
        <w:t xml:space="preserve"> </w:t>
      </w:r>
      <w:r w:rsidR="00E24EED" w:rsidRPr="006C65FA">
        <w:rPr>
          <w:sz w:val="28"/>
          <w:szCs w:val="28"/>
        </w:rPr>
        <w:t xml:space="preserve">Информация о вскрытии конвертов с заявками </w:t>
      </w:r>
      <w:r w:rsidR="00CD0AC4">
        <w:rPr>
          <w:sz w:val="28"/>
          <w:szCs w:val="28"/>
        </w:rPr>
        <w:br/>
      </w:r>
      <w:r w:rsidR="00E24EED" w:rsidRPr="006C65FA">
        <w:rPr>
          <w:sz w:val="28"/>
          <w:szCs w:val="28"/>
        </w:rPr>
        <w:t xml:space="preserve">на участие в </w:t>
      </w:r>
      <w:r w:rsidR="00E24EED">
        <w:rPr>
          <w:sz w:val="28"/>
          <w:szCs w:val="28"/>
        </w:rPr>
        <w:t xml:space="preserve">запросе предложений </w:t>
      </w:r>
      <w:r w:rsidR="00E24EED" w:rsidRPr="006C65FA">
        <w:rPr>
          <w:sz w:val="28"/>
          <w:szCs w:val="28"/>
        </w:rPr>
        <w:t>фиксируется в протоколе вскрытия конвертов с</w:t>
      </w:r>
      <w:r w:rsidR="00817C33">
        <w:rPr>
          <w:sz w:val="28"/>
          <w:szCs w:val="28"/>
        </w:rPr>
        <w:t> </w:t>
      </w:r>
      <w:r w:rsidR="00E24EED" w:rsidRPr="006C65FA">
        <w:rPr>
          <w:sz w:val="28"/>
          <w:szCs w:val="28"/>
        </w:rPr>
        <w:t xml:space="preserve">заявками. </w:t>
      </w:r>
      <w:r w:rsidR="00E24EED" w:rsidRPr="00D20B4B">
        <w:rPr>
          <w:sz w:val="28"/>
          <w:szCs w:val="28"/>
        </w:rPr>
        <w:t>Такая информация размещается Фондом на официальном сайте Фонда не</w:t>
      </w:r>
      <w:r w:rsidR="00817C33">
        <w:rPr>
          <w:sz w:val="28"/>
          <w:szCs w:val="28"/>
        </w:rPr>
        <w:t> </w:t>
      </w:r>
      <w:r w:rsidR="00E24EED" w:rsidRPr="00D20B4B">
        <w:rPr>
          <w:sz w:val="28"/>
          <w:szCs w:val="28"/>
        </w:rPr>
        <w:t xml:space="preserve">позднее пяти рабочих дней </w:t>
      </w:r>
      <w:proofErr w:type="gramStart"/>
      <w:r w:rsidR="00E24EED" w:rsidRPr="00D20B4B">
        <w:rPr>
          <w:sz w:val="28"/>
          <w:szCs w:val="28"/>
        </w:rPr>
        <w:t>с даты подписания</w:t>
      </w:r>
      <w:proofErr w:type="gramEnd"/>
      <w:r w:rsidR="00E24EED" w:rsidRPr="00D20B4B">
        <w:rPr>
          <w:sz w:val="28"/>
          <w:szCs w:val="28"/>
        </w:rPr>
        <w:t xml:space="preserve"> указанного протокола.</w:t>
      </w:r>
    </w:p>
    <w:p w14:paraId="122B3686" w14:textId="52C6828C" w:rsidR="00E24EED" w:rsidRDefault="001E5C39" w:rsidP="00E24EED">
      <w:pPr>
        <w:tabs>
          <w:tab w:val="left" w:pos="284"/>
        </w:tabs>
        <w:spacing w:line="360" w:lineRule="auto"/>
        <w:ind w:firstLine="737"/>
        <w:jc w:val="both"/>
        <w:rPr>
          <w:sz w:val="28"/>
          <w:szCs w:val="28"/>
        </w:rPr>
      </w:pPr>
      <w:r>
        <w:rPr>
          <w:sz w:val="28"/>
          <w:szCs w:val="28"/>
        </w:rPr>
        <w:t xml:space="preserve">Правила подачи заявок на участие в запросе предложений в электронной форме, открытия доступа к ним, заключения договора по итогам запроса </w:t>
      </w:r>
      <w:r>
        <w:rPr>
          <w:sz w:val="28"/>
          <w:szCs w:val="28"/>
        </w:rPr>
        <w:lastRenderedPageBreak/>
        <w:t xml:space="preserve">предложений и другие особенности определяются электронной торговой площадкой, посредством которой Фондом принимаются заявки на участие </w:t>
      </w:r>
      <w:r w:rsidR="00CD0AC4">
        <w:rPr>
          <w:sz w:val="28"/>
          <w:szCs w:val="28"/>
        </w:rPr>
        <w:br/>
      </w:r>
      <w:r>
        <w:rPr>
          <w:sz w:val="28"/>
          <w:szCs w:val="28"/>
        </w:rPr>
        <w:t xml:space="preserve">в запросе предложений в электронном виде. Ссылки на соответствующие регламентирующие документы электронной торговой площадки включаются </w:t>
      </w:r>
      <w:r w:rsidR="00CD0AC4">
        <w:rPr>
          <w:sz w:val="28"/>
          <w:szCs w:val="28"/>
        </w:rPr>
        <w:br/>
      </w:r>
      <w:r>
        <w:rPr>
          <w:sz w:val="28"/>
          <w:szCs w:val="28"/>
        </w:rPr>
        <w:t>в документацию</w:t>
      </w:r>
      <w:r w:rsidR="00E24EED" w:rsidRPr="006C65FA">
        <w:rPr>
          <w:sz w:val="28"/>
          <w:szCs w:val="28"/>
        </w:rPr>
        <w:t xml:space="preserve"> </w:t>
      </w:r>
      <w:r>
        <w:rPr>
          <w:sz w:val="28"/>
          <w:szCs w:val="28"/>
        </w:rPr>
        <w:t>о запросе предложений.</w:t>
      </w:r>
      <w:r w:rsidR="00D73508">
        <w:rPr>
          <w:sz w:val="28"/>
          <w:szCs w:val="28"/>
        </w:rPr>
        <w:t xml:space="preserve"> </w:t>
      </w:r>
    </w:p>
    <w:p w14:paraId="1ED76243" w14:textId="77777777" w:rsidR="00DF0B06" w:rsidRPr="006C65FA" w:rsidRDefault="00B72DA8" w:rsidP="00DF0B06">
      <w:pPr>
        <w:pStyle w:val="ConsPlusNonformat"/>
        <w:widowControl/>
        <w:tabs>
          <w:tab w:val="left" w:pos="284"/>
        </w:tabs>
        <w:spacing w:line="360" w:lineRule="auto"/>
        <w:ind w:firstLine="737"/>
        <w:jc w:val="both"/>
        <w:rPr>
          <w:rFonts w:ascii="Times New Roman" w:hAnsi="Times New Roman" w:cs="Times New Roman"/>
          <w:sz w:val="28"/>
          <w:szCs w:val="28"/>
        </w:rPr>
      </w:pPr>
      <w:r w:rsidRPr="008966DE">
        <w:rPr>
          <w:rFonts w:ascii="Times New Roman" w:hAnsi="Times New Roman" w:cs="Times New Roman"/>
          <w:sz w:val="28"/>
          <w:szCs w:val="28"/>
        </w:rPr>
        <w:t>6</w:t>
      </w:r>
      <w:r w:rsidR="007378C4">
        <w:rPr>
          <w:rFonts w:ascii="Times New Roman" w:hAnsi="Times New Roman" w:cs="Times New Roman"/>
          <w:sz w:val="28"/>
          <w:szCs w:val="28"/>
        </w:rPr>
        <w:t>2</w:t>
      </w:r>
      <w:r w:rsidRPr="008966DE">
        <w:rPr>
          <w:rFonts w:ascii="Times New Roman" w:hAnsi="Times New Roman" w:cs="Times New Roman"/>
          <w:sz w:val="28"/>
          <w:szCs w:val="28"/>
        </w:rPr>
        <w:t xml:space="preserve">. </w:t>
      </w:r>
      <w:r w:rsidR="00DF0B06" w:rsidRPr="001A6A25">
        <w:rPr>
          <w:rFonts w:ascii="Times New Roman" w:hAnsi="Times New Roman" w:cs="Times New Roman"/>
          <w:sz w:val="28"/>
          <w:szCs w:val="28"/>
        </w:rPr>
        <w:t>В случае подачи заявки на участие в запросе предложений  консорциумом, в приложениях</w:t>
      </w:r>
      <w:r w:rsidR="00DF0B06" w:rsidRPr="006C65FA">
        <w:rPr>
          <w:rFonts w:ascii="Times New Roman" w:hAnsi="Times New Roman" w:cs="Times New Roman"/>
          <w:sz w:val="28"/>
          <w:szCs w:val="28"/>
        </w:rPr>
        <w:t xml:space="preserve"> к такой заявке должна указываться информация о каждом участнике консорциума в соответствии с требованиями </w:t>
      </w:r>
      <w:r w:rsidR="00DF0B06">
        <w:rPr>
          <w:rFonts w:ascii="Times New Roman" w:hAnsi="Times New Roman" w:cs="Times New Roman"/>
          <w:sz w:val="28"/>
          <w:szCs w:val="28"/>
        </w:rPr>
        <w:t>настоящего Положения и документации о запросе предложений</w:t>
      </w:r>
      <w:r w:rsidR="00DF0B06" w:rsidRPr="006C65FA">
        <w:rPr>
          <w:rFonts w:ascii="Times New Roman" w:hAnsi="Times New Roman" w:cs="Times New Roman"/>
          <w:sz w:val="28"/>
          <w:szCs w:val="28"/>
        </w:rPr>
        <w:t>.</w:t>
      </w:r>
    </w:p>
    <w:p w14:paraId="47E164EE" w14:textId="77777777" w:rsidR="00DF0B06" w:rsidRDefault="00DF0B06" w:rsidP="00DF0B06">
      <w:pPr>
        <w:spacing w:line="360" w:lineRule="auto"/>
        <w:ind w:firstLine="737"/>
        <w:jc w:val="both"/>
        <w:rPr>
          <w:sz w:val="28"/>
          <w:szCs w:val="28"/>
        </w:rPr>
      </w:pPr>
      <w:r w:rsidRPr="006C65FA">
        <w:rPr>
          <w:sz w:val="28"/>
          <w:szCs w:val="28"/>
        </w:rPr>
        <w:t xml:space="preserve">Консорциумом должна быть определена </w:t>
      </w:r>
      <w:r>
        <w:rPr>
          <w:sz w:val="28"/>
          <w:szCs w:val="28"/>
        </w:rPr>
        <w:t xml:space="preserve">и наделена соответствующими полномочиями входящая в его состав </w:t>
      </w:r>
      <w:r w:rsidRPr="006C65FA">
        <w:rPr>
          <w:sz w:val="28"/>
          <w:szCs w:val="28"/>
        </w:rPr>
        <w:t>организация (</w:t>
      </w:r>
      <w:r>
        <w:rPr>
          <w:sz w:val="28"/>
          <w:szCs w:val="28"/>
        </w:rPr>
        <w:t xml:space="preserve">физическое лицо, </w:t>
      </w:r>
      <w:r w:rsidRPr="006C65FA">
        <w:rPr>
          <w:sz w:val="28"/>
          <w:szCs w:val="28"/>
        </w:rPr>
        <w:t xml:space="preserve">индивидуальный предприниматель), несущая ответственность за результаты </w:t>
      </w:r>
      <w:r>
        <w:rPr>
          <w:sz w:val="28"/>
          <w:szCs w:val="28"/>
        </w:rPr>
        <w:t>поставки продукции</w:t>
      </w:r>
      <w:r w:rsidRPr="006C65FA">
        <w:rPr>
          <w:sz w:val="28"/>
          <w:szCs w:val="28"/>
        </w:rPr>
        <w:t xml:space="preserve"> консорциум</w:t>
      </w:r>
      <w:r>
        <w:rPr>
          <w:sz w:val="28"/>
          <w:szCs w:val="28"/>
        </w:rPr>
        <w:t>ом</w:t>
      </w:r>
      <w:r w:rsidRPr="006C65FA">
        <w:rPr>
          <w:sz w:val="28"/>
          <w:szCs w:val="28"/>
        </w:rPr>
        <w:t xml:space="preserve"> и представляющая его при </w:t>
      </w:r>
      <w:r>
        <w:rPr>
          <w:sz w:val="28"/>
          <w:szCs w:val="28"/>
        </w:rPr>
        <w:t xml:space="preserve">участии </w:t>
      </w:r>
      <w:r w:rsidR="00CD0AC4">
        <w:rPr>
          <w:sz w:val="28"/>
          <w:szCs w:val="28"/>
        </w:rPr>
        <w:br/>
      </w:r>
      <w:r>
        <w:rPr>
          <w:sz w:val="28"/>
          <w:szCs w:val="28"/>
        </w:rPr>
        <w:t xml:space="preserve">в запросе предложений, </w:t>
      </w:r>
      <w:r w:rsidRPr="006C65FA">
        <w:rPr>
          <w:sz w:val="28"/>
          <w:szCs w:val="28"/>
        </w:rPr>
        <w:t>заключении договора с Фондом</w:t>
      </w:r>
      <w:r>
        <w:rPr>
          <w:sz w:val="28"/>
          <w:szCs w:val="28"/>
        </w:rPr>
        <w:t xml:space="preserve"> по итогам запроса предложений</w:t>
      </w:r>
      <w:r w:rsidRPr="006C65FA">
        <w:rPr>
          <w:sz w:val="28"/>
          <w:szCs w:val="28"/>
        </w:rPr>
        <w:t>.</w:t>
      </w:r>
    </w:p>
    <w:p w14:paraId="2CE9C7F8" w14:textId="67235F95" w:rsidR="00721013" w:rsidRPr="00D20B4B" w:rsidRDefault="0031005C" w:rsidP="00721013">
      <w:pPr>
        <w:tabs>
          <w:tab w:val="left" w:pos="284"/>
        </w:tabs>
        <w:autoSpaceDE w:val="0"/>
        <w:spacing w:line="360" w:lineRule="auto"/>
        <w:ind w:firstLine="737"/>
        <w:jc w:val="both"/>
        <w:rPr>
          <w:rFonts w:eastAsia="Arial"/>
          <w:sz w:val="28"/>
          <w:szCs w:val="28"/>
        </w:rPr>
      </w:pPr>
      <w:r>
        <w:rPr>
          <w:rFonts w:eastAsia="Arial"/>
          <w:sz w:val="28"/>
          <w:szCs w:val="28"/>
        </w:rPr>
        <w:t>6</w:t>
      </w:r>
      <w:r w:rsidR="007378C4">
        <w:rPr>
          <w:rFonts w:eastAsia="Arial"/>
          <w:sz w:val="28"/>
          <w:szCs w:val="28"/>
        </w:rPr>
        <w:t>3</w:t>
      </w:r>
      <w:r w:rsidR="00DF0B06">
        <w:rPr>
          <w:rFonts w:eastAsia="Arial"/>
          <w:sz w:val="28"/>
          <w:szCs w:val="28"/>
        </w:rPr>
        <w:t xml:space="preserve">. </w:t>
      </w:r>
      <w:proofErr w:type="gramStart"/>
      <w:r w:rsidR="00721013" w:rsidRPr="00D20B4B">
        <w:rPr>
          <w:rFonts w:eastAsia="Arial"/>
          <w:sz w:val="28"/>
          <w:szCs w:val="28"/>
        </w:rPr>
        <w:t xml:space="preserve">Если в течение </w:t>
      </w:r>
      <w:r w:rsidR="00721013" w:rsidRPr="00166000">
        <w:rPr>
          <w:rFonts w:eastAsia="Arial"/>
          <w:sz w:val="28"/>
          <w:szCs w:val="28"/>
        </w:rPr>
        <w:t>срока подачи заявок на участие в запросе предложений не</w:t>
      </w:r>
      <w:r w:rsidR="0075437F">
        <w:rPr>
          <w:rFonts w:eastAsia="Arial"/>
          <w:sz w:val="28"/>
          <w:szCs w:val="28"/>
        </w:rPr>
        <w:t> </w:t>
      </w:r>
      <w:r w:rsidR="00721013" w:rsidRPr="00166000">
        <w:rPr>
          <w:rFonts w:eastAsia="Arial"/>
          <w:sz w:val="28"/>
          <w:szCs w:val="28"/>
        </w:rPr>
        <w:t>подано ни одной заявки либо все поданные заявки отклонены, Фонд вправе продлить срок подачи заявок на участие в запросе пре</w:t>
      </w:r>
      <w:r w:rsidR="00721013" w:rsidRPr="00D20B4B">
        <w:rPr>
          <w:rFonts w:eastAsia="Arial"/>
          <w:sz w:val="28"/>
          <w:szCs w:val="28"/>
        </w:rPr>
        <w:t xml:space="preserve">дложений на срок не менее трех рабочих дней и в течение одного рабочего дня после дня принятия соответствующего решения обязан разместить на </w:t>
      </w:r>
      <w:r w:rsidR="00A30200">
        <w:rPr>
          <w:rFonts w:eastAsia="Arial"/>
          <w:sz w:val="28"/>
          <w:szCs w:val="28"/>
        </w:rPr>
        <w:t xml:space="preserve">своем </w:t>
      </w:r>
      <w:r w:rsidR="00721013" w:rsidRPr="00D20B4B">
        <w:rPr>
          <w:rFonts w:eastAsia="Arial"/>
          <w:sz w:val="28"/>
          <w:szCs w:val="28"/>
        </w:rPr>
        <w:t>официальном сайте извещение о продлении срока</w:t>
      </w:r>
      <w:proofErr w:type="gramEnd"/>
      <w:r w:rsidR="00721013" w:rsidRPr="00D20B4B">
        <w:rPr>
          <w:rFonts w:eastAsia="Arial"/>
          <w:sz w:val="28"/>
          <w:szCs w:val="28"/>
        </w:rPr>
        <w:t xml:space="preserve"> подачи таких заявок, либо признать запрос предложений несостоявшимся. </w:t>
      </w:r>
    </w:p>
    <w:p w14:paraId="1FA92FD7" w14:textId="77777777" w:rsidR="00721013" w:rsidRPr="00721013" w:rsidRDefault="0031005C" w:rsidP="00721013">
      <w:pPr>
        <w:suppressAutoHyphens w:val="0"/>
        <w:autoSpaceDE w:val="0"/>
        <w:autoSpaceDN w:val="0"/>
        <w:adjustRightInd w:val="0"/>
        <w:spacing w:after="34" w:line="360" w:lineRule="auto"/>
        <w:ind w:firstLine="709"/>
        <w:jc w:val="both"/>
        <w:rPr>
          <w:rFonts w:eastAsia="Calibri"/>
          <w:sz w:val="28"/>
          <w:szCs w:val="28"/>
          <w:lang w:eastAsia="en-US"/>
        </w:rPr>
      </w:pPr>
      <w:r w:rsidRPr="00D20B4B">
        <w:rPr>
          <w:rFonts w:eastAsia="Calibri"/>
          <w:sz w:val="28"/>
          <w:szCs w:val="28"/>
          <w:lang w:eastAsia="en-US"/>
        </w:rPr>
        <w:t>6</w:t>
      </w:r>
      <w:r w:rsidR="007378C4" w:rsidRPr="00D20B4B">
        <w:rPr>
          <w:rFonts w:eastAsia="Calibri"/>
          <w:sz w:val="28"/>
          <w:szCs w:val="28"/>
          <w:lang w:eastAsia="en-US"/>
        </w:rPr>
        <w:t>4</w:t>
      </w:r>
      <w:r w:rsidR="00A36BE9" w:rsidRPr="00D20B4B">
        <w:rPr>
          <w:rFonts w:eastAsia="Calibri"/>
          <w:sz w:val="28"/>
          <w:szCs w:val="28"/>
          <w:lang w:eastAsia="en-US"/>
        </w:rPr>
        <w:t>.</w:t>
      </w:r>
      <w:r w:rsidR="004E75CA" w:rsidRPr="00D20B4B">
        <w:rPr>
          <w:rFonts w:eastAsia="Calibri"/>
          <w:sz w:val="28"/>
          <w:szCs w:val="28"/>
          <w:lang w:eastAsia="en-US"/>
        </w:rPr>
        <w:t xml:space="preserve"> </w:t>
      </w:r>
      <w:r w:rsidR="00721013" w:rsidRPr="00D20B4B">
        <w:rPr>
          <w:rFonts w:eastAsia="Calibri"/>
          <w:sz w:val="28"/>
          <w:szCs w:val="28"/>
          <w:lang w:eastAsia="en-US"/>
        </w:rPr>
        <w:t>Комиссия в срок, установленный в документации о запросе предложений, рассматривает поступившие заявки.</w:t>
      </w:r>
    </w:p>
    <w:p w14:paraId="389D0E2B" w14:textId="77777777" w:rsidR="001F2490" w:rsidRDefault="00721013" w:rsidP="009335C2">
      <w:pPr>
        <w:suppressAutoHyphens w:val="0"/>
        <w:autoSpaceDE w:val="0"/>
        <w:autoSpaceDN w:val="0"/>
        <w:adjustRightInd w:val="0"/>
        <w:spacing w:after="34" w:line="360" w:lineRule="auto"/>
        <w:ind w:firstLine="709"/>
        <w:jc w:val="both"/>
        <w:rPr>
          <w:rFonts w:eastAsia="Calibri"/>
          <w:sz w:val="28"/>
          <w:szCs w:val="28"/>
          <w:lang w:eastAsia="en-US"/>
        </w:rPr>
      </w:pPr>
      <w:r w:rsidRPr="00721013">
        <w:rPr>
          <w:rFonts w:eastAsia="Calibri"/>
          <w:sz w:val="28"/>
          <w:szCs w:val="28"/>
          <w:lang w:eastAsia="en-US"/>
        </w:rPr>
        <w:t>Заявки на участие в запросе предложений подлежат отклонению</w:t>
      </w:r>
      <w:r w:rsidR="00A85813">
        <w:rPr>
          <w:rFonts w:eastAsia="Calibri"/>
          <w:sz w:val="28"/>
          <w:szCs w:val="28"/>
          <w:lang w:eastAsia="en-US"/>
        </w:rPr>
        <w:t xml:space="preserve"> в случае:</w:t>
      </w:r>
    </w:p>
    <w:p w14:paraId="7C3550E6" w14:textId="5316CEB7" w:rsidR="00A85813" w:rsidRDefault="004A31B4" w:rsidP="009335C2">
      <w:pPr>
        <w:tabs>
          <w:tab w:val="left" w:pos="426"/>
        </w:tabs>
        <w:spacing w:line="360" w:lineRule="auto"/>
        <w:ind w:firstLine="709"/>
        <w:jc w:val="both"/>
        <w:outlineLvl w:val="1"/>
        <w:rPr>
          <w:sz w:val="28"/>
          <w:szCs w:val="28"/>
        </w:rPr>
      </w:pPr>
      <w:r>
        <w:rPr>
          <w:sz w:val="28"/>
          <w:szCs w:val="28"/>
        </w:rPr>
        <w:t>1</w:t>
      </w:r>
      <w:r w:rsidR="00A85813">
        <w:rPr>
          <w:sz w:val="28"/>
          <w:szCs w:val="28"/>
        </w:rPr>
        <w:t xml:space="preserve">) </w:t>
      </w:r>
      <w:r w:rsidR="00EA7A8C" w:rsidRPr="006C65FA">
        <w:rPr>
          <w:sz w:val="28"/>
          <w:szCs w:val="28"/>
        </w:rPr>
        <w:t>непредставлени</w:t>
      </w:r>
      <w:r w:rsidR="0075437F">
        <w:rPr>
          <w:sz w:val="28"/>
          <w:szCs w:val="28"/>
        </w:rPr>
        <w:t>я</w:t>
      </w:r>
      <w:r w:rsidR="009335C2" w:rsidRPr="006C65FA">
        <w:rPr>
          <w:sz w:val="28"/>
          <w:szCs w:val="28"/>
        </w:rPr>
        <w:t xml:space="preserve"> всех необходимых документов</w:t>
      </w:r>
      <w:r w:rsidR="009335C2">
        <w:rPr>
          <w:sz w:val="28"/>
          <w:szCs w:val="28"/>
        </w:rPr>
        <w:t xml:space="preserve">, указанных </w:t>
      </w:r>
      <w:r w:rsidR="00CD0AC4">
        <w:rPr>
          <w:sz w:val="28"/>
          <w:szCs w:val="28"/>
        </w:rPr>
        <w:br/>
      </w:r>
      <w:r w:rsidR="009335C2">
        <w:rPr>
          <w:sz w:val="28"/>
          <w:szCs w:val="28"/>
        </w:rPr>
        <w:t>в документации о запросе предложений</w:t>
      </w:r>
      <w:r w:rsidR="00A85813">
        <w:rPr>
          <w:sz w:val="28"/>
          <w:szCs w:val="28"/>
        </w:rPr>
        <w:t>;</w:t>
      </w:r>
    </w:p>
    <w:p w14:paraId="246D7A1F" w14:textId="2D05186D" w:rsidR="00A85813" w:rsidRDefault="004A31B4" w:rsidP="009335C2">
      <w:pPr>
        <w:spacing w:line="360" w:lineRule="auto"/>
        <w:ind w:firstLine="709"/>
        <w:jc w:val="both"/>
        <w:outlineLvl w:val="1"/>
        <w:rPr>
          <w:sz w:val="28"/>
          <w:szCs w:val="28"/>
        </w:rPr>
      </w:pPr>
      <w:r>
        <w:rPr>
          <w:sz w:val="28"/>
          <w:szCs w:val="28"/>
        </w:rPr>
        <w:t>2</w:t>
      </w:r>
      <w:r w:rsidR="00A85813">
        <w:rPr>
          <w:sz w:val="28"/>
          <w:szCs w:val="28"/>
        </w:rPr>
        <w:t xml:space="preserve">) </w:t>
      </w:r>
      <w:r w:rsidR="009335C2" w:rsidRPr="006C65FA">
        <w:rPr>
          <w:sz w:val="28"/>
          <w:szCs w:val="28"/>
        </w:rPr>
        <w:t>несоответстви</w:t>
      </w:r>
      <w:r w:rsidR="0075437F">
        <w:rPr>
          <w:sz w:val="28"/>
          <w:szCs w:val="28"/>
        </w:rPr>
        <w:t>я</w:t>
      </w:r>
      <w:r w:rsidR="009335C2" w:rsidRPr="006C65FA">
        <w:rPr>
          <w:sz w:val="28"/>
          <w:szCs w:val="28"/>
        </w:rPr>
        <w:t xml:space="preserve"> заявки на участие в </w:t>
      </w:r>
      <w:r w:rsidR="00D357B7">
        <w:rPr>
          <w:sz w:val="28"/>
          <w:szCs w:val="28"/>
        </w:rPr>
        <w:t xml:space="preserve">запросе предложений </w:t>
      </w:r>
      <w:r w:rsidR="009335C2" w:rsidRPr="006C65FA">
        <w:rPr>
          <w:sz w:val="28"/>
          <w:szCs w:val="28"/>
        </w:rPr>
        <w:t xml:space="preserve">требованиям, содержащимся в извещении о проведении </w:t>
      </w:r>
      <w:r w:rsidR="009335C2">
        <w:rPr>
          <w:sz w:val="28"/>
          <w:szCs w:val="28"/>
        </w:rPr>
        <w:t>запроса предложений</w:t>
      </w:r>
      <w:r w:rsidR="009335C2" w:rsidRPr="006C65FA">
        <w:rPr>
          <w:sz w:val="28"/>
          <w:szCs w:val="28"/>
        </w:rPr>
        <w:t xml:space="preserve"> </w:t>
      </w:r>
      <w:r w:rsidR="00CD0AC4">
        <w:rPr>
          <w:sz w:val="28"/>
          <w:szCs w:val="28"/>
        </w:rPr>
        <w:br/>
      </w:r>
      <w:r w:rsidR="009335C2" w:rsidRPr="006C65FA">
        <w:rPr>
          <w:sz w:val="28"/>
          <w:szCs w:val="28"/>
        </w:rPr>
        <w:t>и документации</w:t>
      </w:r>
      <w:r w:rsidR="009335C2">
        <w:rPr>
          <w:sz w:val="28"/>
          <w:szCs w:val="28"/>
        </w:rPr>
        <w:t xml:space="preserve"> о запросе </w:t>
      </w:r>
      <w:r w:rsidR="00561AB5">
        <w:rPr>
          <w:sz w:val="28"/>
          <w:szCs w:val="28"/>
        </w:rPr>
        <w:t>предложений</w:t>
      </w:r>
      <w:r w:rsidR="00A85813">
        <w:rPr>
          <w:sz w:val="28"/>
          <w:szCs w:val="28"/>
        </w:rPr>
        <w:t>;</w:t>
      </w:r>
    </w:p>
    <w:p w14:paraId="16F2C6C3" w14:textId="49A0D0F1" w:rsidR="00A85813" w:rsidRDefault="004A31B4" w:rsidP="009335C2">
      <w:pPr>
        <w:spacing w:line="360" w:lineRule="auto"/>
        <w:ind w:firstLine="709"/>
        <w:jc w:val="both"/>
        <w:outlineLvl w:val="1"/>
        <w:rPr>
          <w:sz w:val="28"/>
          <w:szCs w:val="28"/>
        </w:rPr>
      </w:pPr>
      <w:r>
        <w:rPr>
          <w:sz w:val="28"/>
          <w:szCs w:val="28"/>
        </w:rPr>
        <w:lastRenderedPageBreak/>
        <w:t>3</w:t>
      </w:r>
      <w:r w:rsidR="00A85813">
        <w:rPr>
          <w:sz w:val="28"/>
          <w:szCs w:val="28"/>
        </w:rPr>
        <w:t>) несвоевременно</w:t>
      </w:r>
      <w:r w:rsidR="0075437F">
        <w:rPr>
          <w:sz w:val="28"/>
          <w:szCs w:val="28"/>
        </w:rPr>
        <w:t>го</w:t>
      </w:r>
      <w:r w:rsidR="00A85813">
        <w:rPr>
          <w:sz w:val="28"/>
          <w:szCs w:val="28"/>
        </w:rPr>
        <w:t xml:space="preserve"> представлени</w:t>
      </w:r>
      <w:r w:rsidR="0075437F">
        <w:rPr>
          <w:sz w:val="28"/>
          <w:szCs w:val="28"/>
        </w:rPr>
        <w:t>я</w:t>
      </w:r>
      <w:r w:rsidR="00A85813">
        <w:rPr>
          <w:sz w:val="28"/>
          <w:szCs w:val="28"/>
        </w:rPr>
        <w:t xml:space="preserve"> заявки</w:t>
      </w:r>
      <w:r w:rsidR="009335C2">
        <w:rPr>
          <w:sz w:val="28"/>
          <w:szCs w:val="28"/>
        </w:rPr>
        <w:t xml:space="preserve"> на участие в запросе предложений</w:t>
      </w:r>
      <w:r w:rsidR="00A85813">
        <w:rPr>
          <w:sz w:val="28"/>
          <w:szCs w:val="28"/>
        </w:rPr>
        <w:t>;</w:t>
      </w:r>
    </w:p>
    <w:p w14:paraId="7ABFF5F6" w14:textId="397C8EA9" w:rsidR="00A85813" w:rsidRDefault="004A31B4" w:rsidP="009335C2">
      <w:pPr>
        <w:spacing w:line="360" w:lineRule="auto"/>
        <w:ind w:firstLine="709"/>
        <w:jc w:val="both"/>
        <w:outlineLvl w:val="1"/>
        <w:rPr>
          <w:sz w:val="28"/>
          <w:szCs w:val="28"/>
        </w:rPr>
      </w:pPr>
      <w:r>
        <w:rPr>
          <w:sz w:val="28"/>
          <w:szCs w:val="28"/>
        </w:rPr>
        <w:t>4</w:t>
      </w:r>
      <w:r w:rsidR="00A85813">
        <w:rPr>
          <w:sz w:val="28"/>
          <w:szCs w:val="28"/>
        </w:rPr>
        <w:t>) недостоверност</w:t>
      </w:r>
      <w:r w:rsidR="0075437F">
        <w:rPr>
          <w:sz w:val="28"/>
          <w:szCs w:val="28"/>
        </w:rPr>
        <w:t>и</w:t>
      </w:r>
      <w:r w:rsidR="00A85813">
        <w:rPr>
          <w:sz w:val="28"/>
          <w:szCs w:val="28"/>
        </w:rPr>
        <w:t xml:space="preserve"> сведений, содержащихся в</w:t>
      </w:r>
      <w:r w:rsidR="00810A64">
        <w:rPr>
          <w:sz w:val="28"/>
          <w:szCs w:val="28"/>
        </w:rPr>
        <w:t xml:space="preserve"> </w:t>
      </w:r>
      <w:r w:rsidR="009335C2" w:rsidRPr="006C65FA">
        <w:rPr>
          <w:sz w:val="28"/>
          <w:szCs w:val="28"/>
        </w:rPr>
        <w:t xml:space="preserve">документах, представленных участником </w:t>
      </w:r>
      <w:r w:rsidR="00561AB5">
        <w:rPr>
          <w:sz w:val="28"/>
          <w:szCs w:val="28"/>
        </w:rPr>
        <w:t>закупки</w:t>
      </w:r>
      <w:r w:rsidR="00D357B7">
        <w:rPr>
          <w:sz w:val="28"/>
          <w:szCs w:val="28"/>
        </w:rPr>
        <w:t>;</w:t>
      </w:r>
    </w:p>
    <w:p w14:paraId="314BD761" w14:textId="7A79AC74" w:rsidR="009335C2" w:rsidRDefault="004A31B4" w:rsidP="009335C2">
      <w:pPr>
        <w:spacing w:line="360" w:lineRule="auto"/>
        <w:ind w:firstLine="709"/>
        <w:jc w:val="both"/>
        <w:outlineLvl w:val="1"/>
        <w:rPr>
          <w:sz w:val="28"/>
          <w:szCs w:val="28"/>
        </w:rPr>
      </w:pPr>
      <w:r>
        <w:rPr>
          <w:sz w:val="28"/>
          <w:szCs w:val="28"/>
        </w:rPr>
        <w:t>5</w:t>
      </w:r>
      <w:r w:rsidR="009335C2" w:rsidRPr="006C65FA">
        <w:rPr>
          <w:sz w:val="28"/>
          <w:szCs w:val="28"/>
        </w:rPr>
        <w:t>) несоответстви</w:t>
      </w:r>
      <w:r w:rsidR="0075437F">
        <w:rPr>
          <w:sz w:val="28"/>
          <w:szCs w:val="28"/>
        </w:rPr>
        <w:t>я</w:t>
      </w:r>
      <w:r w:rsidR="009335C2" w:rsidRPr="006C65FA">
        <w:rPr>
          <w:sz w:val="28"/>
          <w:szCs w:val="28"/>
        </w:rPr>
        <w:t xml:space="preserve"> участника закупки требованиям, предусмотренным настоящим Положением и документацией</w:t>
      </w:r>
      <w:r w:rsidR="00D357B7">
        <w:rPr>
          <w:sz w:val="28"/>
          <w:szCs w:val="28"/>
        </w:rPr>
        <w:t xml:space="preserve"> о запросе предложений.</w:t>
      </w:r>
    </w:p>
    <w:p w14:paraId="45926533" w14:textId="63C4DD27" w:rsidR="00721013" w:rsidRPr="00721013" w:rsidRDefault="004A31B4" w:rsidP="00721013">
      <w:pPr>
        <w:spacing w:line="360" w:lineRule="auto"/>
        <w:ind w:firstLine="737"/>
        <w:jc w:val="both"/>
        <w:rPr>
          <w:sz w:val="28"/>
          <w:szCs w:val="28"/>
        </w:rPr>
      </w:pPr>
      <w:r>
        <w:rPr>
          <w:sz w:val="28"/>
          <w:szCs w:val="28"/>
        </w:rPr>
        <w:t>6</w:t>
      </w:r>
      <w:r w:rsidR="007378C4">
        <w:rPr>
          <w:sz w:val="28"/>
          <w:szCs w:val="28"/>
        </w:rPr>
        <w:t>5</w:t>
      </w:r>
      <w:r w:rsidR="00440C2C">
        <w:rPr>
          <w:sz w:val="28"/>
          <w:szCs w:val="28"/>
        </w:rPr>
        <w:t>.</w:t>
      </w:r>
      <w:r w:rsidR="004E75CA" w:rsidRPr="004E75CA">
        <w:rPr>
          <w:sz w:val="28"/>
          <w:szCs w:val="28"/>
        </w:rPr>
        <w:t xml:space="preserve"> </w:t>
      </w:r>
      <w:proofErr w:type="gramStart"/>
      <w:r w:rsidR="00721013" w:rsidRPr="00721013">
        <w:rPr>
          <w:sz w:val="28"/>
          <w:szCs w:val="28"/>
        </w:rPr>
        <w:t xml:space="preserve">По итогам рассмотрения заявок Комиссия принимает решение </w:t>
      </w:r>
      <w:r w:rsidR="0078007F">
        <w:rPr>
          <w:sz w:val="28"/>
          <w:szCs w:val="28"/>
        </w:rPr>
        <w:t xml:space="preserve">                                   </w:t>
      </w:r>
      <w:r w:rsidR="00721013" w:rsidRPr="00721013">
        <w:rPr>
          <w:sz w:val="28"/>
          <w:szCs w:val="28"/>
        </w:rPr>
        <w:t xml:space="preserve">об их </w:t>
      </w:r>
      <w:r w:rsidR="00440C2C">
        <w:rPr>
          <w:sz w:val="28"/>
          <w:szCs w:val="28"/>
        </w:rPr>
        <w:t xml:space="preserve">и подавших их участниках закупки </w:t>
      </w:r>
      <w:r w:rsidR="00721013" w:rsidRPr="00721013">
        <w:rPr>
          <w:sz w:val="28"/>
          <w:szCs w:val="28"/>
        </w:rPr>
        <w:t xml:space="preserve">соответствии </w:t>
      </w:r>
      <w:r w:rsidR="009335C2">
        <w:rPr>
          <w:sz w:val="28"/>
          <w:szCs w:val="28"/>
        </w:rPr>
        <w:t xml:space="preserve">или несоответствии </w:t>
      </w:r>
      <w:r w:rsidR="00721013" w:rsidRPr="00721013">
        <w:rPr>
          <w:sz w:val="28"/>
          <w:szCs w:val="28"/>
        </w:rPr>
        <w:t xml:space="preserve">требованиям, установленным в </w:t>
      </w:r>
      <w:r w:rsidR="00440C2C">
        <w:rPr>
          <w:sz w:val="28"/>
          <w:szCs w:val="28"/>
        </w:rPr>
        <w:t>настоящем Положении и</w:t>
      </w:r>
      <w:r w:rsidR="00F30B2B">
        <w:rPr>
          <w:sz w:val="28"/>
          <w:szCs w:val="28"/>
        </w:rPr>
        <w:t xml:space="preserve"> (или)</w:t>
      </w:r>
      <w:r w:rsidR="00440C2C">
        <w:rPr>
          <w:sz w:val="28"/>
          <w:szCs w:val="28"/>
        </w:rPr>
        <w:t xml:space="preserve"> </w:t>
      </w:r>
      <w:r w:rsidR="00721013" w:rsidRPr="00721013">
        <w:rPr>
          <w:sz w:val="28"/>
          <w:szCs w:val="28"/>
        </w:rPr>
        <w:t xml:space="preserve">документации </w:t>
      </w:r>
      <w:r w:rsidR="001A43EF">
        <w:rPr>
          <w:sz w:val="28"/>
          <w:szCs w:val="28"/>
        </w:rPr>
        <w:br/>
      </w:r>
      <w:r w:rsidR="00721013" w:rsidRPr="00721013">
        <w:rPr>
          <w:sz w:val="28"/>
          <w:szCs w:val="28"/>
        </w:rPr>
        <w:t xml:space="preserve">о запросе предложений, и о признании </w:t>
      </w:r>
      <w:r w:rsidR="00440C2C">
        <w:rPr>
          <w:sz w:val="28"/>
          <w:szCs w:val="28"/>
        </w:rPr>
        <w:t xml:space="preserve">соответствующих </w:t>
      </w:r>
      <w:r w:rsidR="00721013" w:rsidRPr="00721013">
        <w:rPr>
          <w:sz w:val="28"/>
          <w:szCs w:val="28"/>
        </w:rPr>
        <w:t>участников закупки</w:t>
      </w:r>
      <w:r w:rsidR="00440C2C">
        <w:rPr>
          <w:sz w:val="28"/>
          <w:szCs w:val="28"/>
        </w:rPr>
        <w:t xml:space="preserve"> </w:t>
      </w:r>
      <w:r w:rsidR="00721013" w:rsidRPr="00721013">
        <w:rPr>
          <w:sz w:val="28"/>
          <w:szCs w:val="28"/>
        </w:rPr>
        <w:t xml:space="preserve"> участниками запроса предложений либо о несоответствии заявок и об отказе таким участникам в признании их участниками запроса предложений </w:t>
      </w:r>
      <w:r w:rsidR="001A43EF">
        <w:rPr>
          <w:sz w:val="28"/>
          <w:szCs w:val="28"/>
        </w:rPr>
        <w:br/>
      </w:r>
      <w:r w:rsidR="00721013" w:rsidRPr="00721013">
        <w:rPr>
          <w:sz w:val="28"/>
          <w:szCs w:val="28"/>
        </w:rPr>
        <w:t xml:space="preserve">и </w:t>
      </w:r>
      <w:r w:rsidR="00440C2C">
        <w:rPr>
          <w:sz w:val="28"/>
          <w:szCs w:val="28"/>
        </w:rPr>
        <w:t xml:space="preserve">отклонении их заявок на участие </w:t>
      </w:r>
      <w:r w:rsidR="00FB64B2">
        <w:rPr>
          <w:sz w:val="28"/>
          <w:szCs w:val="28"/>
        </w:rPr>
        <w:t xml:space="preserve"> в запросе</w:t>
      </w:r>
      <w:proofErr w:type="gramEnd"/>
      <w:r w:rsidR="00FB64B2">
        <w:rPr>
          <w:sz w:val="28"/>
          <w:szCs w:val="28"/>
        </w:rPr>
        <w:t xml:space="preserve"> предложений.</w:t>
      </w:r>
      <w:r w:rsidR="00F30B2B">
        <w:rPr>
          <w:sz w:val="28"/>
          <w:szCs w:val="28"/>
        </w:rPr>
        <w:t xml:space="preserve"> </w:t>
      </w:r>
    </w:p>
    <w:p w14:paraId="1C4141E0" w14:textId="46B8645F" w:rsidR="00721013" w:rsidRPr="00721013" w:rsidRDefault="00721013" w:rsidP="00721013">
      <w:pPr>
        <w:spacing w:line="360" w:lineRule="auto"/>
        <w:ind w:firstLine="737"/>
        <w:jc w:val="both"/>
        <w:rPr>
          <w:sz w:val="28"/>
          <w:szCs w:val="28"/>
        </w:rPr>
      </w:pPr>
      <w:r w:rsidRPr="00721013">
        <w:rPr>
          <w:sz w:val="28"/>
          <w:szCs w:val="28"/>
        </w:rPr>
        <w:t xml:space="preserve">Результаты рассмотрения соответствия заявок </w:t>
      </w:r>
      <w:r w:rsidR="00440C2C">
        <w:rPr>
          <w:sz w:val="28"/>
          <w:szCs w:val="28"/>
        </w:rPr>
        <w:t xml:space="preserve">и участников закупки </w:t>
      </w:r>
      <w:r w:rsidRPr="00721013">
        <w:rPr>
          <w:sz w:val="28"/>
          <w:szCs w:val="28"/>
        </w:rPr>
        <w:t xml:space="preserve">требованиям, установленным </w:t>
      </w:r>
      <w:r w:rsidR="00F30B2B" w:rsidRPr="00721013">
        <w:rPr>
          <w:sz w:val="28"/>
          <w:szCs w:val="28"/>
        </w:rPr>
        <w:t xml:space="preserve">в </w:t>
      </w:r>
      <w:r w:rsidR="00F30B2B">
        <w:rPr>
          <w:sz w:val="28"/>
          <w:szCs w:val="28"/>
        </w:rPr>
        <w:t xml:space="preserve">настоящем Положении и (или) </w:t>
      </w:r>
      <w:r w:rsidRPr="00721013">
        <w:rPr>
          <w:sz w:val="28"/>
          <w:szCs w:val="28"/>
        </w:rPr>
        <w:t>в документации о</w:t>
      </w:r>
      <w:r w:rsidR="0075437F">
        <w:rPr>
          <w:sz w:val="28"/>
          <w:szCs w:val="28"/>
        </w:rPr>
        <w:t> </w:t>
      </w:r>
      <w:r w:rsidRPr="00721013">
        <w:rPr>
          <w:sz w:val="28"/>
          <w:szCs w:val="28"/>
        </w:rPr>
        <w:t>запросе предложений, оформляются протоколом Комиссии.</w:t>
      </w:r>
    </w:p>
    <w:p w14:paraId="0E88FAE1" w14:textId="2AEF6DE0" w:rsidR="00B26424" w:rsidRDefault="004A31B4" w:rsidP="00A5572B">
      <w:pPr>
        <w:spacing w:line="360" w:lineRule="auto"/>
        <w:ind w:firstLine="737"/>
        <w:jc w:val="both"/>
        <w:rPr>
          <w:rFonts w:eastAsia="Calibri"/>
          <w:sz w:val="28"/>
          <w:szCs w:val="28"/>
          <w:lang w:eastAsia="en-US"/>
        </w:rPr>
      </w:pPr>
      <w:r>
        <w:rPr>
          <w:sz w:val="28"/>
          <w:szCs w:val="28"/>
        </w:rPr>
        <w:t>6</w:t>
      </w:r>
      <w:r w:rsidR="007378C4">
        <w:rPr>
          <w:sz w:val="28"/>
          <w:szCs w:val="28"/>
        </w:rPr>
        <w:t>6</w:t>
      </w:r>
      <w:r>
        <w:rPr>
          <w:sz w:val="28"/>
          <w:szCs w:val="28"/>
        </w:rPr>
        <w:t xml:space="preserve">. </w:t>
      </w:r>
      <w:r w:rsidR="00721013" w:rsidRPr="00740678">
        <w:rPr>
          <w:sz w:val="28"/>
          <w:szCs w:val="28"/>
        </w:rPr>
        <w:t>В случае если по итогам рассмотрения заявок только один участник закупки допущен к участию в запросе предложений</w:t>
      </w:r>
      <w:r w:rsidR="00AB4F2E" w:rsidRPr="00740678">
        <w:rPr>
          <w:sz w:val="28"/>
          <w:szCs w:val="28"/>
        </w:rPr>
        <w:t xml:space="preserve"> (заявка только одного участника не</w:t>
      </w:r>
      <w:r w:rsidR="0075437F">
        <w:rPr>
          <w:sz w:val="28"/>
          <w:szCs w:val="28"/>
        </w:rPr>
        <w:t> </w:t>
      </w:r>
      <w:r w:rsidR="00AB4F2E" w:rsidRPr="00740678">
        <w:rPr>
          <w:sz w:val="28"/>
          <w:szCs w:val="28"/>
        </w:rPr>
        <w:t>отклонена)</w:t>
      </w:r>
      <w:r w:rsidR="00721013" w:rsidRPr="00740678">
        <w:rPr>
          <w:sz w:val="28"/>
          <w:szCs w:val="28"/>
        </w:rPr>
        <w:t>,</w:t>
      </w:r>
      <w:r w:rsidR="00FB64B2" w:rsidRPr="00740678">
        <w:rPr>
          <w:sz w:val="28"/>
          <w:szCs w:val="28"/>
        </w:rPr>
        <w:t xml:space="preserve"> </w:t>
      </w:r>
      <w:r w:rsidR="00FB64B2" w:rsidRPr="00740678">
        <w:rPr>
          <w:rFonts w:eastAsia="Calibri"/>
          <w:sz w:val="28"/>
          <w:szCs w:val="28"/>
          <w:lang w:eastAsia="en-US"/>
        </w:rPr>
        <w:t>Комиссия принимает решение</w:t>
      </w:r>
      <w:r w:rsidR="00B26424">
        <w:rPr>
          <w:rFonts w:eastAsia="Calibri"/>
          <w:sz w:val="28"/>
          <w:szCs w:val="28"/>
          <w:lang w:eastAsia="en-US"/>
        </w:rPr>
        <w:t xml:space="preserve"> о признании запроса предложений несостоявшимся и одновременно предлагает Исполнительному директору Фонда или уполномоченному лицу утвердить одно из следующих решений:</w:t>
      </w:r>
    </w:p>
    <w:p w14:paraId="380D4EAC" w14:textId="77777777" w:rsidR="00B26424" w:rsidRPr="006C65FA" w:rsidRDefault="00B26424" w:rsidP="00B26424">
      <w:pPr>
        <w:tabs>
          <w:tab w:val="left" w:pos="284"/>
        </w:tabs>
        <w:spacing w:line="360" w:lineRule="auto"/>
        <w:ind w:firstLine="737"/>
        <w:jc w:val="both"/>
        <w:rPr>
          <w:sz w:val="28"/>
          <w:szCs w:val="28"/>
        </w:rPr>
      </w:pPr>
      <w:r>
        <w:rPr>
          <w:rFonts w:eastAsia="Calibri"/>
          <w:sz w:val="28"/>
          <w:szCs w:val="28"/>
          <w:lang w:eastAsia="en-US"/>
        </w:rPr>
        <w:t>1)</w:t>
      </w:r>
      <w:r w:rsidR="00FB64B2" w:rsidRPr="00740678">
        <w:rPr>
          <w:rFonts w:eastAsia="Calibri"/>
          <w:sz w:val="28"/>
          <w:szCs w:val="28"/>
          <w:lang w:eastAsia="en-US"/>
        </w:rPr>
        <w:t xml:space="preserve"> </w:t>
      </w:r>
      <w:r w:rsidRPr="006C65FA">
        <w:rPr>
          <w:sz w:val="28"/>
          <w:szCs w:val="28"/>
        </w:rPr>
        <w:t xml:space="preserve">об изменении условий закупки и проведении повторного </w:t>
      </w:r>
      <w:r>
        <w:rPr>
          <w:sz w:val="28"/>
          <w:szCs w:val="28"/>
        </w:rPr>
        <w:t>запроса предложений</w:t>
      </w:r>
      <w:r w:rsidRPr="006C65FA">
        <w:rPr>
          <w:sz w:val="28"/>
          <w:szCs w:val="28"/>
        </w:rPr>
        <w:t xml:space="preserve"> с измененными условиями;</w:t>
      </w:r>
    </w:p>
    <w:p w14:paraId="718FFA84" w14:textId="77777777" w:rsidR="00B26424" w:rsidRPr="006C65FA" w:rsidRDefault="00B26424" w:rsidP="00B26424">
      <w:pPr>
        <w:tabs>
          <w:tab w:val="left" w:pos="284"/>
        </w:tabs>
        <w:spacing w:line="360" w:lineRule="auto"/>
        <w:ind w:firstLine="737"/>
        <w:jc w:val="both"/>
        <w:rPr>
          <w:sz w:val="28"/>
          <w:szCs w:val="28"/>
        </w:rPr>
      </w:pPr>
      <w:r w:rsidRPr="006C65FA">
        <w:rPr>
          <w:sz w:val="28"/>
          <w:szCs w:val="28"/>
        </w:rPr>
        <w:t xml:space="preserve">2) о проведении повторного </w:t>
      </w:r>
      <w:r>
        <w:rPr>
          <w:sz w:val="28"/>
          <w:szCs w:val="28"/>
        </w:rPr>
        <w:t>запроса предложений</w:t>
      </w:r>
      <w:r w:rsidRPr="006C65FA">
        <w:rPr>
          <w:sz w:val="28"/>
          <w:szCs w:val="28"/>
        </w:rPr>
        <w:t xml:space="preserve"> с прежними условиями;</w:t>
      </w:r>
    </w:p>
    <w:p w14:paraId="3B8A9895" w14:textId="77777777" w:rsidR="00B26424" w:rsidRPr="006C65FA" w:rsidRDefault="00B26424" w:rsidP="00B26424">
      <w:pPr>
        <w:tabs>
          <w:tab w:val="left" w:pos="284"/>
        </w:tabs>
        <w:spacing w:line="360" w:lineRule="auto"/>
        <w:ind w:firstLine="737"/>
        <w:jc w:val="both"/>
        <w:rPr>
          <w:sz w:val="28"/>
          <w:szCs w:val="28"/>
        </w:rPr>
      </w:pPr>
      <w:r w:rsidRPr="006C65FA">
        <w:rPr>
          <w:sz w:val="28"/>
          <w:szCs w:val="28"/>
        </w:rPr>
        <w:t>3) об отказе от закупки;</w:t>
      </w:r>
    </w:p>
    <w:p w14:paraId="4F0C6511" w14:textId="2766F067" w:rsidR="001F2490" w:rsidRDefault="00B26424" w:rsidP="00B26424">
      <w:pPr>
        <w:spacing w:line="360" w:lineRule="auto"/>
        <w:ind w:firstLine="737"/>
        <w:jc w:val="both"/>
        <w:rPr>
          <w:rFonts w:eastAsia="Calibri"/>
          <w:sz w:val="28"/>
          <w:szCs w:val="28"/>
          <w:lang w:eastAsia="en-US"/>
        </w:rPr>
      </w:pPr>
      <w:r w:rsidRPr="006C65FA">
        <w:rPr>
          <w:sz w:val="28"/>
          <w:szCs w:val="28"/>
        </w:rPr>
        <w:t>4) об осуществлении закупки другим способом</w:t>
      </w:r>
      <w:r w:rsidR="00A30200">
        <w:rPr>
          <w:rFonts w:eastAsia="Calibri"/>
          <w:sz w:val="28"/>
          <w:szCs w:val="28"/>
          <w:lang w:eastAsia="en-US"/>
        </w:rPr>
        <w:t>;</w:t>
      </w:r>
    </w:p>
    <w:p w14:paraId="298E2E52" w14:textId="1FB9DB88" w:rsidR="00970E7E" w:rsidRDefault="00970E7E" w:rsidP="00B26424">
      <w:pPr>
        <w:spacing w:line="360" w:lineRule="auto"/>
        <w:ind w:firstLine="737"/>
        <w:jc w:val="both"/>
        <w:rPr>
          <w:rFonts w:eastAsia="Calibri"/>
          <w:sz w:val="28"/>
          <w:szCs w:val="28"/>
          <w:lang w:eastAsia="en-US"/>
        </w:rPr>
      </w:pPr>
      <w:r>
        <w:rPr>
          <w:rFonts w:eastAsia="Calibri"/>
          <w:sz w:val="28"/>
          <w:szCs w:val="28"/>
          <w:lang w:eastAsia="en-US"/>
        </w:rPr>
        <w:t xml:space="preserve">5) </w:t>
      </w:r>
      <w:r w:rsidR="00A30200">
        <w:rPr>
          <w:rFonts w:eastAsia="Calibri"/>
          <w:sz w:val="28"/>
          <w:szCs w:val="28"/>
          <w:lang w:eastAsia="en-US"/>
        </w:rPr>
        <w:t xml:space="preserve">о </w:t>
      </w:r>
      <w:r w:rsidRPr="0072038C">
        <w:rPr>
          <w:rFonts w:eastAsia="Calibri"/>
          <w:sz w:val="28"/>
          <w:szCs w:val="28"/>
          <w:lang w:eastAsia="en-US"/>
        </w:rPr>
        <w:t>заключени</w:t>
      </w:r>
      <w:r w:rsidR="00A30200">
        <w:rPr>
          <w:rFonts w:eastAsia="Calibri"/>
          <w:sz w:val="28"/>
          <w:szCs w:val="28"/>
          <w:lang w:eastAsia="en-US"/>
        </w:rPr>
        <w:t>и</w:t>
      </w:r>
      <w:r w:rsidRPr="0072038C">
        <w:rPr>
          <w:rFonts w:eastAsia="Calibri"/>
          <w:sz w:val="28"/>
          <w:szCs w:val="28"/>
          <w:lang w:eastAsia="en-US"/>
        </w:rPr>
        <w:t xml:space="preserve"> договора с подавшим участником заявку как </w:t>
      </w:r>
      <w:r w:rsidR="001A43EF">
        <w:rPr>
          <w:rFonts w:eastAsia="Calibri"/>
          <w:sz w:val="28"/>
          <w:szCs w:val="28"/>
          <w:lang w:eastAsia="en-US"/>
        </w:rPr>
        <w:br/>
      </w:r>
      <w:r w:rsidRPr="0072038C">
        <w:rPr>
          <w:rFonts w:eastAsia="Calibri"/>
          <w:sz w:val="28"/>
          <w:szCs w:val="28"/>
          <w:lang w:eastAsia="en-US"/>
        </w:rPr>
        <w:t>с единственным поставщиком согласно подпункт</w:t>
      </w:r>
      <w:r w:rsidR="0075437F">
        <w:rPr>
          <w:rFonts w:eastAsia="Calibri"/>
          <w:sz w:val="28"/>
          <w:szCs w:val="28"/>
          <w:lang w:eastAsia="en-US"/>
        </w:rPr>
        <w:t>у</w:t>
      </w:r>
      <w:r w:rsidRPr="0072038C">
        <w:rPr>
          <w:rFonts w:eastAsia="Calibri"/>
          <w:sz w:val="28"/>
          <w:szCs w:val="28"/>
          <w:lang w:eastAsia="en-US"/>
        </w:rPr>
        <w:t xml:space="preserve"> 3 пункт</w:t>
      </w:r>
      <w:r w:rsidR="0075437F">
        <w:rPr>
          <w:rFonts w:eastAsia="Calibri"/>
          <w:sz w:val="28"/>
          <w:szCs w:val="28"/>
          <w:lang w:eastAsia="en-US"/>
        </w:rPr>
        <w:t>а</w:t>
      </w:r>
      <w:r w:rsidRPr="0072038C">
        <w:rPr>
          <w:rFonts w:eastAsia="Calibri"/>
          <w:sz w:val="28"/>
          <w:szCs w:val="28"/>
          <w:lang w:eastAsia="en-US"/>
        </w:rPr>
        <w:t xml:space="preserve"> </w:t>
      </w:r>
      <w:r w:rsidR="007A402D">
        <w:rPr>
          <w:rFonts w:eastAsia="Calibri"/>
          <w:sz w:val="28"/>
          <w:szCs w:val="28"/>
          <w:lang w:eastAsia="en-US"/>
        </w:rPr>
        <w:t>111</w:t>
      </w:r>
      <w:r w:rsidR="00980E13">
        <w:rPr>
          <w:rFonts w:eastAsia="Calibri"/>
          <w:sz w:val="28"/>
          <w:szCs w:val="28"/>
          <w:lang w:eastAsia="en-US"/>
        </w:rPr>
        <w:t xml:space="preserve"> настоящего Положения</w:t>
      </w:r>
      <w:r w:rsidRPr="0072038C">
        <w:rPr>
          <w:rFonts w:eastAsia="Calibri"/>
          <w:sz w:val="28"/>
          <w:szCs w:val="28"/>
          <w:lang w:eastAsia="en-US"/>
        </w:rPr>
        <w:t>.</w:t>
      </w:r>
    </w:p>
    <w:p w14:paraId="4E93BDE7" w14:textId="77777777" w:rsidR="00FB64B2" w:rsidRPr="004E75CA" w:rsidRDefault="004A31B4" w:rsidP="00FB64B2">
      <w:pPr>
        <w:suppressAutoHyphens w:val="0"/>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lastRenderedPageBreak/>
        <w:t>6</w:t>
      </w:r>
      <w:r w:rsidR="007378C4">
        <w:rPr>
          <w:rFonts w:eastAsia="Calibri"/>
          <w:sz w:val="28"/>
          <w:szCs w:val="28"/>
          <w:lang w:eastAsia="en-US"/>
        </w:rPr>
        <w:t>7</w:t>
      </w:r>
      <w:r>
        <w:rPr>
          <w:rFonts w:eastAsia="Calibri"/>
          <w:sz w:val="28"/>
          <w:szCs w:val="28"/>
          <w:lang w:eastAsia="en-US"/>
        </w:rPr>
        <w:t xml:space="preserve">. </w:t>
      </w:r>
      <w:r w:rsidR="00FB64B2" w:rsidRPr="004E75CA">
        <w:rPr>
          <w:rFonts w:eastAsia="Calibri"/>
          <w:sz w:val="28"/>
          <w:szCs w:val="28"/>
          <w:lang w:eastAsia="en-US"/>
        </w:rPr>
        <w:t xml:space="preserve">Информация об итогах рассмотрения заявок размещается </w:t>
      </w:r>
      <w:r w:rsidR="00FB64B2">
        <w:rPr>
          <w:rFonts w:eastAsia="Calibri"/>
          <w:sz w:val="28"/>
          <w:szCs w:val="28"/>
          <w:lang w:eastAsia="en-US"/>
        </w:rPr>
        <w:t>Фондом</w:t>
      </w:r>
      <w:r w:rsidR="00FB64B2" w:rsidRPr="004E75CA">
        <w:rPr>
          <w:rFonts w:eastAsia="Calibri"/>
          <w:sz w:val="28"/>
          <w:szCs w:val="28"/>
          <w:lang w:eastAsia="en-US"/>
        </w:rPr>
        <w:t xml:space="preserve"> </w:t>
      </w:r>
      <w:r w:rsidR="001A43EF">
        <w:rPr>
          <w:rFonts w:eastAsia="Calibri"/>
          <w:sz w:val="28"/>
          <w:szCs w:val="28"/>
          <w:lang w:eastAsia="en-US"/>
        </w:rPr>
        <w:br/>
      </w:r>
      <w:r w:rsidR="00FB64B2">
        <w:rPr>
          <w:rFonts w:eastAsia="Calibri"/>
          <w:sz w:val="28"/>
          <w:szCs w:val="28"/>
          <w:lang w:eastAsia="en-US"/>
        </w:rPr>
        <w:t xml:space="preserve">на </w:t>
      </w:r>
      <w:r w:rsidR="009C4720">
        <w:rPr>
          <w:rFonts w:eastAsia="Calibri"/>
          <w:sz w:val="28"/>
          <w:szCs w:val="28"/>
          <w:lang w:eastAsia="en-US"/>
        </w:rPr>
        <w:t xml:space="preserve">его </w:t>
      </w:r>
      <w:r w:rsidR="009C4720" w:rsidRPr="004E75CA">
        <w:rPr>
          <w:rFonts w:eastAsia="Calibri"/>
          <w:sz w:val="28"/>
          <w:szCs w:val="28"/>
          <w:lang w:eastAsia="en-US"/>
        </w:rPr>
        <w:t>официальном</w:t>
      </w:r>
      <w:r w:rsidR="00FB64B2" w:rsidRPr="004E75CA">
        <w:rPr>
          <w:rFonts w:eastAsia="Calibri"/>
          <w:sz w:val="28"/>
          <w:szCs w:val="28"/>
          <w:lang w:eastAsia="en-US"/>
        </w:rPr>
        <w:t xml:space="preserve"> сайте не позднее трех</w:t>
      </w:r>
      <w:r w:rsidR="00910B18">
        <w:rPr>
          <w:rFonts w:eastAsia="Calibri"/>
          <w:sz w:val="28"/>
          <w:szCs w:val="28"/>
          <w:lang w:eastAsia="en-US"/>
        </w:rPr>
        <w:t xml:space="preserve"> рабочих</w:t>
      </w:r>
      <w:r w:rsidR="00FB64B2" w:rsidRPr="004E75CA">
        <w:rPr>
          <w:rFonts w:eastAsia="Calibri"/>
          <w:sz w:val="28"/>
          <w:szCs w:val="28"/>
          <w:lang w:eastAsia="en-US"/>
        </w:rPr>
        <w:t xml:space="preserve"> дней </w:t>
      </w:r>
      <w:proofErr w:type="gramStart"/>
      <w:r w:rsidR="00FB64B2" w:rsidRPr="004E75CA">
        <w:rPr>
          <w:rFonts w:eastAsia="Calibri"/>
          <w:sz w:val="28"/>
          <w:szCs w:val="28"/>
          <w:lang w:eastAsia="en-US"/>
        </w:rPr>
        <w:t xml:space="preserve">с даты </w:t>
      </w:r>
      <w:r w:rsidR="00FB64B2">
        <w:rPr>
          <w:rFonts w:eastAsia="Calibri"/>
          <w:sz w:val="28"/>
          <w:szCs w:val="28"/>
          <w:lang w:eastAsia="en-US"/>
        </w:rPr>
        <w:t>подведения</w:t>
      </w:r>
      <w:proofErr w:type="gramEnd"/>
      <w:r w:rsidR="00FB64B2" w:rsidRPr="004E75CA">
        <w:rPr>
          <w:rFonts w:eastAsia="Calibri"/>
          <w:sz w:val="28"/>
          <w:szCs w:val="28"/>
          <w:lang w:eastAsia="en-US"/>
        </w:rPr>
        <w:t xml:space="preserve"> итогов рассмотрения заявок на участие в запросе предложений.</w:t>
      </w:r>
    </w:p>
    <w:p w14:paraId="14E93703" w14:textId="48B0C799" w:rsidR="004E75CA" w:rsidRDefault="004A31B4" w:rsidP="00721013">
      <w:pPr>
        <w:suppressAutoHyphens w:val="0"/>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6</w:t>
      </w:r>
      <w:r w:rsidR="00D26B0F">
        <w:rPr>
          <w:rFonts w:eastAsia="Calibri"/>
          <w:sz w:val="28"/>
          <w:szCs w:val="28"/>
          <w:lang w:eastAsia="en-US"/>
        </w:rPr>
        <w:t>8</w:t>
      </w:r>
      <w:r w:rsidR="00D57D19">
        <w:rPr>
          <w:rFonts w:eastAsia="Calibri"/>
          <w:sz w:val="28"/>
          <w:szCs w:val="28"/>
          <w:lang w:eastAsia="en-US"/>
        </w:rPr>
        <w:t>.</w:t>
      </w:r>
      <w:r w:rsidR="004E75CA" w:rsidRPr="004E75CA">
        <w:rPr>
          <w:rFonts w:eastAsia="Calibri"/>
          <w:sz w:val="28"/>
          <w:szCs w:val="28"/>
          <w:lang w:eastAsia="en-US"/>
        </w:rPr>
        <w:t xml:space="preserve"> </w:t>
      </w:r>
      <w:r w:rsidR="00FB64B2" w:rsidRPr="00FB64B2">
        <w:rPr>
          <w:rFonts w:eastAsia="Calibri"/>
          <w:sz w:val="28"/>
          <w:szCs w:val="28"/>
          <w:lang w:eastAsia="en-US"/>
        </w:rPr>
        <w:t>Оценка и сопоставление заявок на участие в запросе предложений проводится Комиссией в целях выявления лучших условий исполнения договора в</w:t>
      </w:r>
      <w:r w:rsidR="00A30200">
        <w:rPr>
          <w:rFonts w:eastAsia="Calibri"/>
          <w:sz w:val="28"/>
          <w:szCs w:val="28"/>
          <w:lang w:eastAsia="en-US"/>
        </w:rPr>
        <w:t> </w:t>
      </w:r>
      <w:r w:rsidR="00FB64B2" w:rsidRPr="00FB64B2">
        <w:rPr>
          <w:rFonts w:eastAsia="Calibri"/>
          <w:sz w:val="28"/>
          <w:szCs w:val="28"/>
          <w:lang w:eastAsia="en-US"/>
        </w:rPr>
        <w:t>соответствии с критериями, установленными документацией о запросе предложений</w:t>
      </w:r>
      <w:r w:rsidR="00440C2C">
        <w:rPr>
          <w:rFonts w:eastAsia="Calibri"/>
          <w:sz w:val="28"/>
          <w:szCs w:val="28"/>
          <w:lang w:eastAsia="en-US"/>
        </w:rPr>
        <w:t xml:space="preserve"> и содержащимися в заявке участника закупки</w:t>
      </w:r>
      <w:r w:rsidR="00FB64B2" w:rsidRPr="00FB64B2">
        <w:rPr>
          <w:rFonts w:eastAsia="Calibri"/>
          <w:sz w:val="28"/>
          <w:szCs w:val="28"/>
          <w:lang w:eastAsia="en-US"/>
        </w:rPr>
        <w:t>.</w:t>
      </w:r>
    </w:p>
    <w:p w14:paraId="51F03DBD" w14:textId="02FB9687" w:rsidR="00FB64B2" w:rsidRPr="004E75CA" w:rsidRDefault="00FB64B2" w:rsidP="00721013">
      <w:pPr>
        <w:suppressAutoHyphens w:val="0"/>
        <w:autoSpaceDE w:val="0"/>
        <w:autoSpaceDN w:val="0"/>
        <w:adjustRightInd w:val="0"/>
        <w:spacing w:line="360" w:lineRule="auto"/>
        <w:ind w:firstLine="709"/>
        <w:jc w:val="both"/>
        <w:rPr>
          <w:rFonts w:eastAsia="Calibri"/>
          <w:color w:val="000000"/>
          <w:sz w:val="28"/>
          <w:szCs w:val="28"/>
          <w:lang w:eastAsia="en-US"/>
        </w:rPr>
      </w:pPr>
      <w:r w:rsidRPr="00D20B4B">
        <w:rPr>
          <w:rFonts w:eastAsia="Calibri"/>
          <w:sz w:val="28"/>
          <w:szCs w:val="28"/>
          <w:lang w:eastAsia="en-US"/>
        </w:rPr>
        <w:t>Оценка и сопоставление заяв</w:t>
      </w:r>
      <w:r w:rsidRPr="00166000">
        <w:rPr>
          <w:rFonts w:eastAsia="Calibri"/>
          <w:sz w:val="28"/>
          <w:szCs w:val="28"/>
          <w:lang w:eastAsia="en-US"/>
        </w:rPr>
        <w:t>ок проводится Комиссией в срок, установленный в документации о запросе предложений</w:t>
      </w:r>
      <w:r w:rsidR="006C680D">
        <w:rPr>
          <w:rFonts w:eastAsia="Calibri"/>
          <w:sz w:val="28"/>
          <w:szCs w:val="28"/>
          <w:lang w:eastAsia="en-US"/>
        </w:rPr>
        <w:t>.</w:t>
      </w:r>
    </w:p>
    <w:p w14:paraId="087D58BA" w14:textId="56ED18EE" w:rsidR="001D7C38" w:rsidRPr="004E75CA" w:rsidRDefault="00D26B0F" w:rsidP="00DD13E6">
      <w:pPr>
        <w:suppressAutoHyphens w:val="0"/>
        <w:autoSpaceDE w:val="0"/>
        <w:autoSpaceDN w:val="0"/>
        <w:adjustRightInd w:val="0"/>
        <w:spacing w:after="34" w:line="360" w:lineRule="auto"/>
        <w:ind w:firstLine="709"/>
        <w:jc w:val="both"/>
        <w:rPr>
          <w:rFonts w:eastAsia="Calibri"/>
          <w:sz w:val="28"/>
          <w:szCs w:val="28"/>
          <w:lang w:eastAsia="en-US"/>
        </w:rPr>
      </w:pPr>
      <w:r>
        <w:rPr>
          <w:rFonts w:eastAsia="Calibri"/>
          <w:sz w:val="28"/>
          <w:szCs w:val="28"/>
          <w:lang w:eastAsia="en-US"/>
        </w:rPr>
        <w:t>69</w:t>
      </w:r>
      <w:r w:rsidR="00A36BE9">
        <w:rPr>
          <w:rFonts w:eastAsia="Calibri"/>
          <w:sz w:val="28"/>
          <w:szCs w:val="28"/>
          <w:lang w:eastAsia="en-US"/>
        </w:rPr>
        <w:t>.</w:t>
      </w:r>
      <w:r w:rsidR="001D7C38">
        <w:rPr>
          <w:rFonts w:eastAsia="Calibri"/>
          <w:sz w:val="28"/>
          <w:szCs w:val="28"/>
          <w:lang w:eastAsia="en-US"/>
        </w:rPr>
        <w:t xml:space="preserve"> </w:t>
      </w:r>
      <w:r w:rsidR="001D7C38" w:rsidRPr="004E75CA">
        <w:rPr>
          <w:rFonts w:eastAsia="Calibri"/>
          <w:sz w:val="28"/>
          <w:szCs w:val="28"/>
          <w:lang w:eastAsia="en-US"/>
        </w:rPr>
        <w:t>На основании результатов оценки и сопоставления заявок на участие в</w:t>
      </w:r>
      <w:r w:rsidR="0075437F">
        <w:rPr>
          <w:rFonts w:eastAsia="Calibri"/>
          <w:sz w:val="28"/>
          <w:szCs w:val="28"/>
          <w:lang w:eastAsia="en-US"/>
        </w:rPr>
        <w:t> </w:t>
      </w:r>
      <w:r w:rsidR="001D7C38" w:rsidRPr="004E75CA">
        <w:rPr>
          <w:rFonts w:eastAsia="Calibri"/>
          <w:sz w:val="28"/>
          <w:szCs w:val="28"/>
          <w:lang w:eastAsia="en-US"/>
        </w:rPr>
        <w:t>запросе предложений Комиссия присваивает каждой заявке порядковый номер по</w:t>
      </w:r>
      <w:r w:rsidR="0075437F">
        <w:rPr>
          <w:rFonts w:eastAsia="Calibri"/>
          <w:sz w:val="28"/>
          <w:szCs w:val="28"/>
          <w:lang w:eastAsia="en-US"/>
        </w:rPr>
        <w:t> </w:t>
      </w:r>
      <w:r w:rsidR="001D7C38" w:rsidRPr="004E75CA">
        <w:rPr>
          <w:rFonts w:eastAsia="Calibri"/>
          <w:sz w:val="28"/>
          <w:szCs w:val="28"/>
          <w:lang w:eastAsia="en-US"/>
        </w:rPr>
        <w:t>мере ухудшения содержащихся в них условий исполнения договора для</w:t>
      </w:r>
      <w:r w:rsidR="00A93F91">
        <w:rPr>
          <w:rFonts w:eastAsia="Calibri"/>
          <w:sz w:val="28"/>
          <w:szCs w:val="28"/>
          <w:lang w:eastAsia="en-US"/>
        </w:rPr>
        <w:t xml:space="preserve"> Фонда</w:t>
      </w:r>
      <w:r w:rsidR="001D7C38" w:rsidRPr="004E75CA">
        <w:rPr>
          <w:rFonts w:eastAsia="Calibri"/>
          <w:sz w:val="28"/>
          <w:szCs w:val="28"/>
          <w:lang w:eastAsia="en-US"/>
        </w:rPr>
        <w:t xml:space="preserve">. </w:t>
      </w:r>
      <w:proofErr w:type="gramStart"/>
      <w:r w:rsidR="001D7C38" w:rsidRPr="004E75CA">
        <w:rPr>
          <w:rFonts w:eastAsia="Calibri"/>
          <w:sz w:val="28"/>
          <w:szCs w:val="28"/>
          <w:lang w:eastAsia="en-US"/>
        </w:rPr>
        <w:t>Заявке на участие в запросе предложений, в которой содержатся лучшие условия исполнения договора, присваивается первый номер.</w:t>
      </w:r>
      <w:proofErr w:type="gramEnd"/>
      <w:r w:rsidR="001D7C38" w:rsidRPr="004E75CA">
        <w:rPr>
          <w:rFonts w:eastAsia="Calibri"/>
          <w:sz w:val="28"/>
          <w:szCs w:val="28"/>
          <w:lang w:eastAsia="en-US"/>
        </w:rPr>
        <w:t xml:space="preserve">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которая поступила ранее других, содержащих такие условия</w:t>
      </w:r>
      <w:r w:rsidR="004A31B4">
        <w:rPr>
          <w:rFonts w:eastAsia="Calibri"/>
          <w:sz w:val="28"/>
          <w:szCs w:val="28"/>
          <w:lang w:eastAsia="en-US"/>
        </w:rPr>
        <w:t>.</w:t>
      </w:r>
      <w:r w:rsidR="00F30B2B">
        <w:rPr>
          <w:rFonts w:eastAsia="Calibri"/>
          <w:sz w:val="28"/>
          <w:szCs w:val="28"/>
          <w:lang w:eastAsia="en-US"/>
        </w:rPr>
        <w:t xml:space="preserve"> </w:t>
      </w:r>
    </w:p>
    <w:p w14:paraId="4BC17B9C" w14:textId="628383E4" w:rsidR="004E75CA" w:rsidRPr="004E75CA" w:rsidRDefault="0031005C" w:rsidP="00721013">
      <w:pPr>
        <w:suppressAutoHyphens w:val="0"/>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7</w:t>
      </w:r>
      <w:r w:rsidR="00B24BF5">
        <w:rPr>
          <w:rFonts w:eastAsia="Calibri"/>
          <w:sz w:val="28"/>
          <w:szCs w:val="28"/>
          <w:lang w:eastAsia="en-US"/>
        </w:rPr>
        <w:t>0</w:t>
      </w:r>
      <w:r w:rsidR="00A36BE9">
        <w:rPr>
          <w:rFonts w:eastAsia="Calibri"/>
          <w:sz w:val="28"/>
          <w:szCs w:val="28"/>
          <w:lang w:eastAsia="en-US"/>
        </w:rPr>
        <w:t>.</w:t>
      </w:r>
      <w:r w:rsidR="00FB64B2">
        <w:rPr>
          <w:rFonts w:eastAsia="Calibri"/>
          <w:sz w:val="28"/>
          <w:szCs w:val="28"/>
          <w:lang w:eastAsia="en-US"/>
        </w:rPr>
        <w:t xml:space="preserve"> </w:t>
      </w:r>
      <w:proofErr w:type="gramStart"/>
      <w:r w:rsidR="00FB64B2" w:rsidRPr="004E75CA">
        <w:rPr>
          <w:rFonts w:eastAsia="Calibri"/>
          <w:sz w:val="28"/>
          <w:szCs w:val="28"/>
          <w:lang w:eastAsia="en-US"/>
        </w:rPr>
        <w:t>Победителем (победителями) запроса предложений признается участник (участники), который предложил (которые предложили) наилучшие</w:t>
      </w:r>
      <w:r w:rsidR="00AB4F2E">
        <w:rPr>
          <w:rFonts w:eastAsia="Calibri"/>
          <w:sz w:val="28"/>
          <w:szCs w:val="28"/>
          <w:lang w:eastAsia="en-US"/>
        </w:rPr>
        <w:t xml:space="preserve"> для </w:t>
      </w:r>
      <w:r w:rsidR="00686027">
        <w:rPr>
          <w:rFonts w:eastAsia="Calibri"/>
          <w:sz w:val="28"/>
          <w:szCs w:val="28"/>
          <w:lang w:eastAsia="en-US"/>
        </w:rPr>
        <w:t>Фонда</w:t>
      </w:r>
      <w:r w:rsidR="00FB64B2" w:rsidRPr="004E75CA">
        <w:rPr>
          <w:rFonts w:eastAsia="Calibri"/>
          <w:sz w:val="28"/>
          <w:szCs w:val="28"/>
          <w:lang w:eastAsia="en-US"/>
        </w:rPr>
        <w:t xml:space="preserve"> условия исполнения договора на основании критериев, указанных в документации о</w:t>
      </w:r>
      <w:r w:rsidR="0075437F">
        <w:rPr>
          <w:rFonts w:eastAsia="Calibri"/>
          <w:sz w:val="28"/>
          <w:szCs w:val="28"/>
          <w:lang w:eastAsia="en-US"/>
        </w:rPr>
        <w:t> </w:t>
      </w:r>
      <w:r w:rsidR="00FB64B2" w:rsidRPr="004E75CA">
        <w:rPr>
          <w:rFonts w:eastAsia="Calibri"/>
          <w:sz w:val="28"/>
          <w:szCs w:val="28"/>
          <w:lang w:eastAsia="en-US"/>
        </w:rPr>
        <w:t>запросе предложений, и заявке которого (заявкам которых) присвоен первый номер (присвоены первые несколько номеров в количестве, определенном документацией о</w:t>
      </w:r>
      <w:r w:rsidR="0075437F">
        <w:rPr>
          <w:rFonts w:eastAsia="Calibri"/>
          <w:sz w:val="28"/>
          <w:szCs w:val="28"/>
          <w:lang w:eastAsia="en-US"/>
        </w:rPr>
        <w:t> </w:t>
      </w:r>
      <w:r w:rsidR="00FB64B2" w:rsidRPr="004E75CA">
        <w:rPr>
          <w:rFonts w:eastAsia="Calibri"/>
          <w:sz w:val="28"/>
          <w:szCs w:val="28"/>
          <w:lang w:eastAsia="en-US"/>
        </w:rPr>
        <w:t>запросе предложений).</w:t>
      </w:r>
      <w:r w:rsidR="00097D37">
        <w:rPr>
          <w:rFonts w:eastAsia="Calibri"/>
          <w:sz w:val="28"/>
          <w:szCs w:val="28"/>
          <w:lang w:eastAsia="en-US"/>
        </w:rPr>
        <w:t xml:space="preserve"> </w:t>
      </w:r>
      <w:proofErr w:type="gramEnd"/>
    </w:p>
    <w:p w14:paraId="58AFF7AC" w14:textId="6A67BD28" w:rsidR="004E75CA" w:rsidRDefault="0031005C" w:rsidP="004E75CA">
      <w:pPr>
        <w:suppressAutoHyphens w:val="0"/>
        <w:autoSpaceDE w:val="0"/>
        <w:autoSpaceDN w:val="0"/>
        <w:adjustRightInd w:val="0"/>
        <w:spacing w:line="360" w:lineRule="auto"/>
        <w:ind w:firstLine="709"/>
        <w:jc w:val="both"/>
        <w:rPr>
          <w:rFonts w:eastAsia="Calibri"/>
          <w:sz w:val="28"/>
          <w:szCs w:val="28"/>
          <w:lang w:eastAsia="en-US"/>
        </w:rPr>
      </w:pPr>
      <w:r w:rsidRPr="00166000">
        <w:rPr>
          <w:rFonts w:eastAsia="Calibri"/>
          <w:sz w:val="28"/>
          <w:szCs w:val="28"/>
          <w:lang w:eastAsia="en-US"/>
        </w:rPr>
        <w:t>7</w:t>
      </w:r>
      <w:r w:rsidR="00B24BF5" w:rsidRPr="00166000">
        <w:rPr>
          <w:rFonts w:eastAsia="Calibri"/>
          <w:sz w:val="28"/>
          <w:szCs w:val="28"/>
          <w:lang w:eastAsia="en-US"/>
        </w:rPr>
        <w:t>1</w:t>
      </w:r>
      <w:r w:rsidR="004A31B4" w:rsidRPr="00166000">
        <w:rPr>
          <w:rFonts w:eastAsia="Calibri"/>
          <w:sz w:val="28"/>
          <w:szCs w:val="28"/>
          <w:lang w:eastAsia="en-US"/>
        </w:rPr>
        <w:t xml:space="preserve">. </w:t>
      </w:r>
      <w:r w:rsidR="00FB64B2" w:rsidRPr="00166000">
        <w:rPr>
          <w:rFonts w:eastAsia="Calibri"/>
          <w:sz w:val="28"/>
          <w:szCs w:val="28"/>
          <w:lang w:eastAsia="en-US"/>
        </w:rPr>
        <w:t xml:space="preserve">В срок, установленный документацией о запросе предложений, </w:t>
      </w:r>
      <w:r w:rsidR="001D7C38" w:rsidRPr="00166000">
        <w:rPr>
          <w:rFonts w:eastAsia="Calibri"/>
          <w:sz w:val="28"/>
          <w:szCs w:val="28"/>
          <w:lang w:eastAsia="en-US"/>
        </w:rPr>
        <w:t>Фонд</w:t>
      </w:r>
      <w:r w:rsidR="00FB64B2" w:rsidRPr="00166000">
        <w:rPr>
          <w:rFonts w:eastAsia="Calibri"/>
          <w:sz w:val="28"/>
          <w:szCs w:val="28"/>
          <w:lang w:eastAsia="en-US"/>
        </w:rPr>
        <w:t xml:space="preserve"> заключает договор с победителем (победителями) запроса предложений либо </w:t>
      </w:r>
      <w:r w:rsidR="001A43EF">
        <w:rPr>
          <w:rFonts w:eastAsia="Calibri"/>
          <w:sz w:val="28"/>
          <w:szCs w:val="28"/>
          <w:lang w:eastAsia="en-US"/>
        </w:rPr>
        <w:br/>
      </w:r>
      <w:r w:rsidR="00FB64B2" w:rsidRPr="00166000">
        <w:rPr>
          <w:rFonts w:eastAsia="Calibri"/>
          <w:sz w:val="28"/>
          <w:szCs w:val="28"/>
          <w:lang w:eastAsia="en-US"/>
        </w:rPr>
        <w:t>с единственным участником запроса предложений</w:t>
      </w:r>
      <w:r w:rsidR="00AB4F2E" w:rsidRPr="00166000">
        <w:rPr>
          <w:rFonts w:eastAsia="Calibri"/>
          <w:sz w:val="28"/>
          <w:szCs w:val="28"/>
          <w:lang w:eastAsia="en-US"/>
        </w:rPr>
        <w:t>, если запрос предложений признан несостоявшимся</w:t>
      </w:r>
      <w:r w:rsidR="006C680D">
        <w:rPr>
          <w:rFonts w:eastAsia="Calibri"/>
          <w:sz w:val="28"/>
          <w:szCs w:val="28"/>
          <w:lang w:eastAsia="en-US"/>
        </w:rPr>
        <w:t>,</w:t>
      </w:r>
      <w:r w:rsidR="00AB4F2E" w:rsidRPr="00166000">
        <w:rPr>
          <w:rFonts w:eastAsia="Calibri"/>
          <w:sz w:val="28"/>
          <w:szCs w:val="28"/>
          <w:lang w:eastAsia="en-US"/>
        </w:rPr>
        <w:t xml:space="preserve"> и Исполнительным директором Фонда или уполномоченным лицом принято решение о заключении </w:t>
      </w:r>
      <w:r w:rsidR="00D810C7" w:rsidRPr="00166000">
        <w:rPr>
          <w:rFonts w:eastAsia="Calibri"/>
          <w:sz w:val="28"/>
          <w:szCs w:val="28"/>
          <w:lang w:eastAsia="en-US"/>
        </w:rPr>
        <w:t xml:space="preserve">договора </w:t>
      </w:r>
      <w:r w:rsidR="00AB4F2E" w:rsidRPr="00166000">
        <w:rPr>
          <w:rFonts w:eastAsia="Calibri"/>
          <w:sz w:val="28"/>
          <w:szCs w:val="28"/>
          <w:lang w:eastAsia="en-US"/>
        </w:rPr>
        <w:t xml:space="preserve">с этим участником закупки </w:t>
      </w:r>
      <w:r w:rsidR="00D810C7" w:rsidRPr="00166000">
        <w:rPr>
          <w:rFonts w:eastAsia="Calibri"/>
          <w:sz w:val="28"/>
          <w:szCs w:val="28"/>
          <w:lang w:eastAsia="en-US"/>
        </w:rPr>
        <w:t>к</w:t>
      </w:r>
      <w:r w:rsidR="00AB4F2E" w:rsidRPr="00166000">
        <w:rPr>
          <w:rFonts w:eastAsia="Calibri"/>
          <w:sz w:val="28"/>
          <w:szCs w:val="28"/>
          <w:lang w:eastAsia="en-US"/>
        </w:rPr>
        <w:t>а</w:t>
      </w:r>
      <w:r w:rsidR="00D810C7" w:rsidRPr="00166000">
        <w:rPr>
          <w:rFonts w:eastAsia="Calibri"/>
          <w:sz w:val="28"/>
          <w:szCs w:val="28"/>
          <w:lang w:eastAsia="en-US"/>
        </w:rPr>
        <w:t>к с</w:t>
      </w:r>
      <w:r w:rsidR="0075437F">
        <w:rPr>
          <w:rFonts w:eastAsia="Calibri"/>
          <w:sz w:val="28"/>
          <w:szCs w:val="28"/>
          <w:lang w:eastAsia="en-US"/>
        </w:rPr>
        <w:t> </w:t>
      </w:r>
      <w:r w:rsidR="00D810C7" w:rsidRPr="00166000">
        <w:rPr>
          <w:rFonts w:eastAsia="Calibri"/>
          <w:sz w:val="28"/>
          <w:szCs w:val="28"/>
          <w:lang w:eastAsia="en-US"/>
        </w:rPr>
        <w:t>единственным поставщиком</w:t>
      </w:r>
      <w:r w:rsidR="001D7C38" w:rsidRPr="00166000">
        <w:rPr>
          <w:rFonts w:eastAsia="Calibri"/>
          <w:sz w:val="28"/>
          <w:szCs w:val="28"/>
          <w:lang w:eastAsia="en-US"/>
        </w:rPr>
        <w:t>.</w:t>
      </w:r>
    </w:p>
    <w:p w14:paraId="71BD5FD1" w14:textId="01238969" w:rsidR="001D7C38" w:rsidRDefault="00C5033E" w:rsidP="0030520B">
      <w:pPr>
        <w:suppressAutoHyphens w:val="0"/>
        <w:autoSpaceDE w:val="0"/>
        <w:autoSpaceDN w:val="0"/>
        <w:adjustRightInd w:val="0"/>
        <w:spacing w:line="360" w:lineRule="auto"/>
        <w:jc w:val="both"/>
        <w:rPr>
          <w:rFonts w:eastAsia="Calibri"/>
          <w:sz w:val="28"/>
          <w:szCs w:val="28"/>
          <w:lang w:eastAsia="en-US"/>
        </w:rPr>
      </w:pPr>
      <w:r>
        <w:rPr>
          <w:sz w:val="28"/>
          <w:szCs w:val="28"/>
          <w:lang w:eastAsia="ru-RU"/>
        </w:rPr>
        <w:lastRenderedPageBreak/>
        <w:t xml:space="preserve">       </w:t>
      </w:r>
      <w:r w:rsidR="009D3A1D">
        <w:rPr>
          <w:sz w:val="28"/>
          <w:szCs w:val="28"/>
          <w:lang w:eastAsia="ru-RU"/>
        </w:rPr>
        <w:t xml:space="preserve"> </w:t>
      </w:r>
      <w:r>
        <w:rPr>
          <w:sz w:val="28"/>
          <w:szCs w:val="28"/>
          <w:lang w:eastAsia="ru-RU"/>
        </w:rPr>
        <w:t xml:space="preserve"> </w:t>
      </w:r>
      <w:r w:rsidR="0031005C">
        <w:rPr>
          <w:rFonts w:eastAsia="Calibri"/>
          <w:sz w:val="28"/>
          <w:szCs w:val="28"/>
          <w:lang w:eastAsia="en-US"/>
        </w:rPr>
        <w:t>7</w:t>
      </w:r>
      <w:r w:rsidR="00B24BF5">
        <w:rPr>
          <w:rFonts w:eastAsia="Calibri"/>
          <w:sz w:val="28"/>
          <w:szCs w:val="28"/>
          <w:lang w:eastAsia="en-US"/>
        </w:rPr>
        <w:t>2</w:t>
      </w:r>
      <w:r w:rsidR="00A36BE9">
        <w:rPr>
          <w:rFonts w:eastAsia="Calibri"/>
          <w:sz w:val="28"/>
          <w:szCs w:val="28"/>
          <w:lang w:eastAsia="en-US"/>
        </w:rPr>
        <w:t>.</w:t>
      </w:r>
      <w:r w:rsidR="004E75CA" w:rsidRPr="004E75CA">
        <w:rPr>
          <w:rFonts w:eastAsia="Calibri"/>
          <w:sz w:val="28"/>
          <w:szCs w:val="28"/>
          <w:lang w:eastAsia="en-US"/>
        </w:rPr>
        <w:t xml:space="preserve"> </w:t>
      </w:r>
      <w:r w:rsidR="001D7C38" w:rsidRPr="001D7C38">
        <w:rPr>
          <w:rFonts w:eastAsia="Calibri"/>
          <w:sz w:val="28"/>
          <w:szCs w:val="28"/>
          <w:lang w:eastAsia="en-US"/>
        </w:rPr>
        <w:t xml:space="preserve">Результаты оценки и сопоставления заявок </w:t>
      </w:r>
      <w:r w:rsidR="000C4CA9" w:rsidRPr="004E75CA">
        <w:rPr>
          <w:rFonts w:eastAsia="Calibri"/>
          <w:sz w:val="28"/>
          <w:szCs w:val="28"/>
          <w:lang w:eastAsia="en-US"/>
        </w:rPr>
        <w:t>на участие в запросе предложений</w:t>
      </w:r>
      <w:r w:rsidR="000C4CA9" w:rsidRPr="001D7C38">
        <w:rPr>
          <w:rFonts w:eastAsia="Calibri"/>
          <w:sz w:val="28"/>
          <w:szCs w:val="28"/>
          <w:lang w:eastAsia="en-US"/>
        </w:rPr>
        <w:t xml:space="preserve"> </w:t>
      </w:r>
      <w:r w:rsidR="001D7C38" w:rsidRPr="001D7C38">
        <w:rPr>
          <w:rFonts w:eastAsia="Calibri"/>
          <w:sz w:val="28"/>
          <w:szCs w:val="28"/>
          <w:lang w:eastAsia="en-US"/>
        </w:rPr>
        <w:t>оформляются Комиссией путем составления протокола оценки и</w:t>
      </w:r>
      <w:r w:rsidR="0075437F">
        <w:rPr>
          <w:rFonts w:eastAsia="Calibri"/>
          <w:sz w:val="28"/>
          <w:szCs w:val="28"/>
          <w:lang w:eastAsia="en-US"/>
        </w:rPr>
        <w:t> </w:t>
      </w:r>
      <w:r w:rsidR="001D7C38" w:rsidRPr="001D7C38">
        <w:rPr>
          <w:rFonts w:eastAsia="Calibri"/>
          <w:sz w:val="28"/>
          <w:szCs w:val="28"/>
          <w:lang w:eastAsia="en-US"/>
        </w:rPr>
        <w:t xml:space="preserve">сопоставления заявок на участие в запросе предложений. </w:t>
      </w:r>
    </w:p>
    <w:p w14:paraId="0911C911" w14:textId="3F5B25F9" w:rsidR="00E96FB3" w:rsidRDefault="004A31B4" w:rsidP="00ED7236">
      <w:pPr>
        <w:pStyle w:val="ConsPlusNormal"/>
        <w:spacing w:line="360" w:lineRule="auto"/>
        <w:ind w:firstLine="709"/>
        <w:jc w:val="both"/>
        <w:rPr>
          <w:rFonts w:ascii="Times New Roman" w:hAnsi="Times New Roman" w:cs="Times New Roman"/>
          <w:sz w:val="28"/>
          <w:szCs w:val="28"/>
        </w:rPr>
      </w:pPr>
      <w:r w:rsidRPr="006B5D82">
        <w:rPr>
          <w:rFonts w:ascii="Times New Roman" w:hAnsi="Times New Roman" w:cs="Times New Roman"/>
          <w:sz w:val="28"/>
          <w:szCs w:val="28"/>
        </w:rPr>
        <w:t>7</w:t>
      </w:r>
      <w:r w:rsidR="00B24BF5">
        <w:rPr>
          <w:rFonts w:ascii="Times New Roman" w:hAnsi="Times New Roman" w:cs="Times New Roman"/>
          <w:sz w:val="28"/>
          <w:szCs w:val="28"/>
        </w:rPr>
        <w:t>3</w:t>
      </w:r>
      <w:r w:rsidR="00892577" w:rsidRPr="006B5D82">
        <w:rPr>
          <w:rFonts w:ascii="Times New Roman" w:hAnsi="Times New Roman" w:cs="Times New Roman"/>
          <w:sz w:val="28"/>
          <w:szCs w:val="28"/>
        </w:rPr>
        <w:t xml:space="preserve">. </w:t>
      </w:r>
      <w:proofErr w:type="gramStart"/>
      <w:r w:rsidR="00892577" w:rsidRPr="006B5D82">
        <w:rPr>
          <w:rFonts w:ascii="Times New Roman" w:hAnsi="Times New Roman" w:cs="Times New Roman"/>
          <w:sz w:val="28"/>
          <w:szCs w:val="28"/>
        </w:rPr>
        <w:t>Если по окончании срока подачи</w:t>
      </w:r>
      <w:r w:rsidR="00D20D9D" w:rsidRPr="006B5D82">
        <w:rPr>
          <w:rFonts w:ascii="Times New Roman" w:hAnsi="Times New Roman" w:cs="Times New Roman"/>
          <w:sz w:val="28"/>
          <w:szCs w:val="28"/>
        </w:rPr>
        <w:t xml:space="preserve"> </w:t>
      </w:r>
      <w:r w:rsidR="006B5D82" w:rsidRPr="009809A9">
        <w:rPr>
          <w:rFonts w:ascii="Times New Roman" w:hAnsi="Times New Roman" w:cs="Times New Roman"/>
          <w:sz w:val="28"/>
          <w:szCs w:val="28"/>
        </w:rPr>
        <w:t>заявок на участие в запросе предложений</w:t>
      </w:r>
      <w:r w:rsidR="00892577" w:rsidRPr="006B5D82">
        <w:rPr>
          <w:rFonts w:ascii="Times New Roman" w:hAnsi="Times New Roman" w:cs="Times New Roman"/>
          <w:sz w:val="28"/>
          <w:szCs w:val="28"/>
        </w:rPr>
        <w:t xml:space="preserve">, указанного в извещении о продлении срока </w:t>
      </w:r>
      <w:r w:rsidR="00D20D9D" w:rsidRPr="006B5D82">
        <w:rPr>
          <w:rFonts w:ascii="Times New Roman" w:hAnsi="Times New Roman" w:cs="Times New Roman"/>
          <w:sz w:val="28"/>
          <w:szCs w:val="28"/>
        </w:rPr>
        <w:t xml:space="preserve">подачи </w:t>
      </w:r>
      <w:r w:rsidR="006B5D82" w:rsidRPr="009809A9">
        <w:rPr>
          <w:rFonts w:ascii="Times New Roman" w:hAnsi="Times New Roman" w:cs="Times New Roman"/>
          <w:sz w:val="28"/>
          <w:szCs w:val="28"/>
        </w:rPr>
        <w:t>заявок на участие в запросе предложений</w:t>
      </w:r>
      <w:r w:rsidR="00892577" w:rsidRPr="006B5D82">
        <w:rPr>
          <w:rFonts w:ascii="Times New Roman" w:hAnsi="Times New Roman" w:cs="Times New Roman"/>
          <w:sz w:val="28"/>
          <w:szCs w:val="28"/>
        </w:rPr>
        <w:t xml:space="preserve">, </w:t>
      </w:r>
      <w:r w:rsidR="00D20D9D" w:rsidRPr="006B5D82">
        <w:rPr>
          <w:rFonts w:ascii="Times New Roman" w:hAnsi="Times New Roman" w:cs="Times New Roman"/>
          <w:sz w:val="28"/>
          <w:szCs w:val="28"/>
        </w:rPr>
        <w:t>не подана</w:t>
      </w:r>
      <w:r w:rsidR="00D20D9D">
        <w:rPr>
          <w:rFonts w:ascii="Times New Roman" w:hAnsi="Times New Roman" w:cs="Times New Roman"/>
          <w:sz w:val="28"/>
          <w:szCs w:val="28"/>
        </w:rPr>
        <w:t xml:space="preserve"> ни одна </w:t>
      </w:r>
      <w:r w:rsidR="00892577" w:rsidRPr="006C65FA">
        <w:rPr>
          <w:rFonts w:ascii="Times New Roman" w:hAnsi="Times New Roman" w:cs="Times New Roman"/>
          <w:sz w:val="28"/>
          <w:szCs w:val="28"/>
        </w:rPr>
        <w:t>заявка или все поданные заявки отклонены по</w:t>
      </w:r>
      <w:r w:rsidR="0075437F">
        <w:rPr>
          <w:rFonts w:ascii="Times New Roman" w:hAnsi="Times New Roman" w:cs="Times New Roman"/>
          <w:sz w:val="28"/>
          <w:szCs w:val="28"/>
        </w:rPr>
        <w:t> </w:t>
      </w:r>
      <w:r w:rsidR="00892577" w:rsidRPr="006C65FA">
        <w:rPr>
          <w:rFonts w:ascii="Times New Roman" w:hAnsi="Times New Roman" w:cs="Times New Roman"/>
          <w:sz w:val="28"/>
          <w:szCs w:val="28"/>
        </w:rPr>
        <w:t xml:space="preserve">результатам рассмотрения таких заявок, запрос </w:t>
      </w:r>
      <w:r w:rsidR="00D20D9D">
        <w:rPr>
          <w:rFonts w:ascii="Times New Roman" w:hAnsi="Times New Roman" w:cs="Times New Roman"/>
          <w:sz w:val="28"/>
          <w:szCs w:val="28"/>
        </w:rPr>
        <w:t xml:space="preserve">предложений </w:t>
      </w:r>
      <w:r w:rsidR="00892577" w:rsidRPr="006C65FA">
        <w:rPr>
          <w:rFonts w:ascii="Times New Roman" w:hAnsi="Times New Roman" w:cs="Times New Roman"/>
          <w:sz w:val="28"/>
          <w:szCs w:val="28"/>
        </w:rPr>
        <w:t>признается несостоявшимся, и</w:t>
      </w:r>
      <w:r w:rsidR="006C680D">
        <w:rPr>
          <w:rFonts w:ascii="Times New Roman" w:hAnsi="Times New Roman" w:cs="Times New Roman"/>
          <w:sz w:val="28"/>
          <w:szCs w:val="28"/>
        </w:rPr>
        <w:t>,</w:t>
      </w:r>
      <w:r w:rsidR="00892577" w:rsidRPr="006C65FA">
        <w:rPr>
          <w:rFonts w:ascii="Times New Roman" w:hAnsi="Times New Roman" w:cs="Times New Roman"/>
          <w:sz w:val="28"/>
          <w:szCs w:val="28"/>
        </w:rPr>
        <w:t xml:space="preserve"> по решению Исполнительного директора</w:t>
      </w:r>
      <w:r w:rsidR="00892577" w:rsidRPr="001748C4">
        <w:rPr>
          <w:rFonts w:ascii="Times New Roman" w:eastAsia="Times New Roman" w:hAnsi="Times New Roman" w:cs="Times New Roman"/>
          <w:sz w:val="28"/>
          <w:szCs w:val="28"/>
        </w:rPr>
        <w:t xml:space="preserve"> </w:t>
      </w:r>
      <w:r w:rsidR="00892577" w:rsidRPr="001748C4">
        <w:rPr>
          <w:rFonts w:ascii="Times New Roman" w:hAnsi="Times New Roman" w:cs="Times New Roman"/>
          <w:sz w:val="28"/>
          <w:szCs w:val="28"/>
        </w:rPr>
        <w:t>Фонда</w:t>
      </w:r>
      <w:r w:rsidR="00892577">
        <w:rPr>
          <w:rFonts w:ascii="Times New Roman" w:hAnsi="Times New Roman" w:cs="Times New Roman"/>
          <w:sz w:val="28"/>
          <w:szCs w:val="28"/>
        </w:rPr>
        <w:t xml:space="preserve"> </w:t>
      </w:r>
      <w:r w:rsidR="00892577" w:rsidRPr="00103532">
        <w:rPr>
          <w:rFonts w:ascii="Times New Roman" w:hAnsi="Times New Roman" w:cs="Times New Roman"/>
          <w:sz w:val="28"/>
          <w:szCs w:val="28"/>
        </w:rPr>
        <w:t xml:space="preserve">или </w:t>
      </w:r>
      <w:r w:rsidR="00892577">
        <w:rPr>
          <w:rFonts w:ascii="Times New Roman" w:hAnsi="Times New Roman" w:cs="Times New Roman"/>
          <w:sz w:val="28"/>
          <w:szCs w:val="28"/>
        </w:rPr>
        <w:t>уполномоченного  лица</w:t>
      </w:r>
      <w:r w:rsidR="00892577" w:rsidRPr="006C65FA">
        <w:rPr>
          <w:rFonts w:ascii="Times New Roman" w:hAnsi="Times New Roman" w:cs="Times New Roman"/>
          <w:sz w:val="28"/>
          <w:szCs w:val="28"/>
        </w:rPr>
        <w:t xml:space="preserve"> (в соответствии с пунктом </w:t>
      </w:r>
      <w:r>
        <w:rPr>
          <w:rFonts w:ascii="Times New Roman" w:hAnsi="Times New Roman" w:cs="Times New Roman"/>
          <w:sz w:val="28"/>
          <w:szCs w:val="28"/>
        </w:rPr>
        <w:t>9</w:t>
      </w:r>
      <w:r w:rsidR="00892577" w:rsidRPr="006C65FA">
        <w:rPr>
          <w:rFonts w:ascii="Times New Roman" w:hAnsi="Times New Roman" w:cs="Times New Roman"/>
          <w:sz w:val="28"/>
          <w:szCs w:val="28"/>
        </w:rPr>
        <w:t xml:space="preserve"> настоящего Пол</w:t>
      </w:r>
      <w:r w:rsidR="00892577" w:rsidRPr="00F65C7E">
        <w:rPr>
          <w:rFonts w:ascii="Times New Roman" w:hAnsi="Times New Roman" w:cs="Times New Roman"/>
          <w:sz w:val="28"/>
          <w:szCs w:val="28"/>
        </w:rPr>
        <w:t>ожения)</w:t>
      </w:r>
      <w:r w:rsidR="006C680D">
        <w:rPr>
          <w:rFonts w:ascii="Times New Roman" w:hAnsi="Times New Roman" w:cs="Times New Roman"/>
          <w:sz w:val="28"/>
          <w:szCs w:val="28"/>
        </w:rPr>
        <w:t>,</w:t>
      </w:r>
      <w:r w:rsidR="00892577" w:rsidRPr="00F65C7E">
        <w:rPr>
          <w:rFonts w:ascii="Times New Roman" w:hAnsi="Times New Roman" w:cs="Times New Roman"/>
          <w:sz w:val="28"/>
          <w:szCs w:val="28"/>
        </w:rPr>
        <w:t xml:space="preserve"> может</w:t>
      </w:r>
      <w:proofErr w:type="gramEnd"/>
      <w:r w:rsidR="00892577" w:rsidRPr="00F65C7E">
        <w:rPr>
          <w:rFonts w:ascii="Times New Roman" w:hAnsi="Times New Roman" w:cs="Times New Roman"/>
          <w:sz w:val="28"/>
          <w:szCs w:val="28"/>
        </w:rPr>
        <w:t xml:space="preserve"> быть проведен новый запрос </w:t>
      </w:r>
      <w:r w:rsidR="00D20D9D" w:rsidRPr="00F65C7E">
        <w:rPr>
          <w:rFonts w:ascii="Times New Roman" w:hAnsi="Times New Roman" w:cs="Times New Roman"/>
          <w:sz w:val="28"/>
          <w:szCs w:val="28"/>
        </w:rPr>
        <w:t xml:space="preserve">предложений </w:t>
      </w:r>
      <w:r w:rsidR="00892577" w:rsidRPr="00F65C7E">
        <w:rPr>
          <w:rFonts w:ascii="Times New Roman" w:hAnsi="Times New Roman" w:cs="Times New Roman"/>
          <w:sz w:val="28"/>
          <w:szCs w:val="28"/>
        </w:rPr>
        <w:t>с теми же или измененными условиями либо закупка</w:t>
      </w:r>
      <w:r w:rsidR="00980E13">
        <w:rPr>
          <w:rFonts w:ascii="Times New Roman" w:hAnsi="Times New Roman" w:cs="Times New Roman"/>
          <w:sz w:val="28"/>
          <w:szCs w:val="28"/>
        </w:rPr>
        <w:t xml:space="preserve"> иным способом</w:t>
      </w:r>
      <w:r w:rsidR="00F65C7E" w:rsidRPr="00F65C7E">
        <w:rPr>
          <w:rFonts w:ascii="Times New Roman" w:hAnsi="Times New Roman" w:cs="Times New Roman"/>
          <w:sz w:val="28"/>
          <w:szCs w:val="28"/>
        </w:rPr>
        <w:t>.</w:t>
      </w:r>
    </w:p>
    <w:p w14:paraId="0A5B59A3" w14:textId="77777777" w:rsidR="004E75CA" w:rsidRPr="004E75CA" w:rsidRDefault="001D7C38" w:rsidP="001D7C38">
      <w:pPr>
        <w:suppressAutoHyphens w:val="0"/>
        <w:autoSpaceDE w:val="0"/>
        <w:autoSpaceDN w:val="0"/>
        <w:adjustRightInd w:val="0"/>
        <w:spacing w:after="34" w:line="360" w:lineRule="auto"/>
        <w:ind w:firstLine="709"/>
        <w:jc w:val="both"/>
        <w:rPr>
          <w:rFonts w:eastAsia="Calibri"/>
          <w:sz w:val="28"/>
          <w:szCs w:val="28"/>
          <w:lang w:eastAsia="en-US"/>
        </w:rPr>
      </w:pPr>
      <w:r w:rsidRPr="001D7C38">
        <w:rPr>
          <w:rFonts w:eastAsia="Calibri"/>
          <w:sz w:val="28"/>
          <w:szCs w:val="28"/>
          <w:lang w:eastAsia="en-US"/>
        </w:rPr>
        <w:t>На основании протокола оценки и сопоставления заявок на участие в запросе предложений Комиссия определяет победителя (победителей) запроса предложений.</w:t>
      </w:r>
    </w:p>
    <w:p w14:paraId="6D8A6820" w14:textId="77777777" w:rsidR="004E75CA" w:rsidRDefault="004A31B4" w:rsidP="004E75CA">
      <w:pPr>
        <w:suppressAutoHyphens w:val="0"/>
        <w:autoSpaceDE w:val="0"/>
        <w:autoSpaceDN w:val="0"/>
        <w:adjustRightInd w:val="0"/>
        <w:spacing w:after="34" w:line="360" w:lineRule="auto"/>
        <w:ind w:firstLine="709"/>
        <w:jc w:val="both"/>
        <w:rPr>
          <w:rFonts w:eastAsia="Calibri"/>
          <w:sz w:val="28"/>
          <w:szCs w:val="28"/>
          <w:lang w:eastAsia="en-US"/>
        </w:rPr>
      </w:pPr>
      <w:r w:rsidRPr="00166000">
        <w:rPr>
          <w:rFonts w:eastAsia="Calibri"/>
          <w:sz w:val="28"/>
          <w:szCs w:val="28"/>
          <w:lang w:eastAsia="en-US"/>
        </w:rPr>
        <w:t>7</w:t>
      </w:r>
      <w:r w:rsidR="00B24BF5" w:rsidRPr="00166000">
        <w:rPr>
          <w:rFonts w:eastAsia="Calibri"/>
          <w:sz w:val="28"/>
          <w:szCs w:val="28"/>
          <w:lang w:eastAsia="en-US"/>
        </w:rPr>
        <w:t>4</w:t>
      </w:r>
      <w:r w:rsidR="00A36BE9" w:rsidRPr="00166000">
        <w:rPr>
          <w:rFonts w:eastAsia="Calibri"/>
          <w:sz w:val="28"/>
          <w:szCs w:val="28"/>
          <w:lang w:eastAsia="en-US"/>
        </w:rPr>
        <w:t>.</w:t>
      </w:r>
      <w:r w:rsidR="004E75CA" w:rsidRPr="00166000">
        <w:rPr>
          <w:rFonts w:eastAsia="Calibri"/>
          <w:sz w:val="28"/>
          <w:szCs w:val="28"/>
          <w:lang w:eastAsia="en-US"/>
        </w:rPr>
        <w:t xml:space="preserve"> </w:t>
      </w:r>
      <w:r w:rsidR="001D7C38" w:rsidRPr="00166000">
        <w:rPr>
          <w:rFonts w:eastAsia="Calibri"/>
          <w:sz w:val="28"/>
          <w:szCs w:val="28"/>
          <w:lang w:eastAsia="en-US"/>
        </w:rPr>
        <w:t xml:space="preserve">Не позднее трех рабочих дней </w:t>
      </w:r>
      <w:proofErr w:type="gramStart"/>
      <w:r w:rsidR="001D7C38" w:rsidRPr="00166000">
        <w:rPr>
          <w:rFonts w:eastAsia="Calibri"/>
          <w:sz w:val="28"/>
          <w:szCs w:val="28"/>
          <w:lang w:eastAsia="en-US"/>
        </w:rPr>
        <w:t xml:space="preserve">с </w:t>
      </w:r>
      <w:r w:rsidR="00A93F91" w:rsidRPr="00166000">
        <w:rPr>
          <w:rFonts w:eastAsia="Calibri"/>
          <w:sz w:val="28"/>
          <w:szCs w:val="28"/>
          <w:lang w:eastAsia="en-US"/>
        </w:rPr>
        <w:t>даты определения</w:t>
      </w:r>
      <w:proofErr w:type="gramEnd"/>
      <w:r w:rsidR="001D7C38" w:rsidRPr="00166000">
        <w:rPr>
          <w:rFonts w:eastAsia="Calibri"/>
          <w:sz w:val="28"/>
          <w:szCs w:val="28"/>
          <w:lang w:eastAsia="en-US"/>
        </w:rPr>
        <w:t xml:space="preserve"> победителя (победителей) запроса предложений информация об этом размещается на официальном сайте Фонда.</w:t>
      </w:r>
    </w:p>
    <w:p w14:paraId="71C99061" w14:textId="77777777" w:rsidR="00370F41" w:rsidRDefault="00754850" w:rsidP="001A6A25">
      <w:pPr>
        <w:tabs>
          <w:tab w:val="left" w:pos="284"/>
        </w:tabs>
        <w:ind w:firstLine="709"/>
        <w:jc w:val="center"/>
        <w:rPr>
          <w:b/>
          <w:sz w:val="28"/>
          <w:szCs w:val="28"/>
        </w:rPr>
      </w:pPr>
      <w:r w:rsidRPr="006C65FA">
        <w:rPr>
          <w:b/>
          <w:sz w:val="28"/>
          <w:szCs w:val="28"/>
          <w:lang w:val="en-US"/>
        </w:rPr>
        <w:t>VI</w:t>
      </w:r>
      <w:r w:rsidR="00C56928">
        <w:rPr>
          <w:b/>
          <w:sz w:val="28"/>
          <w:szCs w:val="28"/>
          <w:lang w:val="en-US"/>
        </w:rPr>
        <w:t>I</w:t>
      </w:r>
      <w:r w:rsidRPr="006C65FA">
        <w:rPr>
          <w:b/>
          <w:sz w:val="28"/>
          <w:szCs w:val="28"/>
        </w:rPr>
        <w:t xml:space="preserve">. Запрос котировок </w:t>
      </w:r>
      <w:r w:rsidR="008757EF" w:rsidRPr="006C65FA">
        <w:rPr>
          <w:b/>
          <w:sz w:val="28"/>
          <w:szCs w:val="28"/>
        </w:rPr>
        <w:t>цен</w:t>
      </w:r>
      <w:r w:rsidR="000C4CA9">
        <w:rPr>
          <w:b/>
          <w:sz w:val="28"/>
          <w:szCs w:val="28"/>
        </w:rPr>
        <w:t xml:space="preserve">  </w:t>
      </w:r>
    </w:p>
    <w:p w14:paraId="5CB4C3B6" w14:textId="77777777" w:rsidR="001A6A25" w:rsidRDefault="001A6A25" w:rsidP="001A6A25">
      <w:pPr>
        <w:tabs>
          <w:tab w:val="left" w:pos="284"/>
        </w:tabs>
        <w:ind w:firstLine="709"/>
        <w:jc w:val="center"/>
        <w:rPr>
          <w:b/>
          <w:sz w:val="28"/>
          <w:szCs w:val="28"/>
        </w:rPr>
      </w:pPr>
    </w:p>
    <w:p w14:paraId="1DC4FB4E" w14:textId="4B8470BA" w:rsidR="00892577" w:rsidRDefault="00053300" w:rsidP="00892577">
      <w:pPr>
        <w:tabs>
          <w:tab w:val="left" w:pos="284"/>
        </w:tabs>
        <w:spacing w:line="360" w:lineRule="auto"/>
        <w:ind w:firstLine="737"/>
        <w:jc w:val="both"/>
        <w:rPr>
          <w:sz w:val="28"/>
          <w:szCs w:val="28"/>
        </w:rPr>
      </w:pPr>
      <w:r>
        <w:rPr>
          <w:sz w:val="28"/>
          <w:szCs w:val="28"/>
        </w:rPr>
        <w:t>7</w:t>
      </w:r>
      <w:r w:rsidR="00B24BF5">
        <w:rPr>
          <w:sz w:val="28"/>
          <w:szCs w:val="28"/>
        </w:rPr>
        <w:t>5</w:t>
      </w:r>
      <w:r w:rsidR="00A36BE9">
        <w:rPr>
          <w:sz w:val="28"/>
          <w:szCs w:val="28"/>
        </w:rPr>
        <w:t>.</w:t>
      </w:r>
      <w:r w:rsidR="00754850" w:rsidRPr="006C65FA">
        <w:rPr>
          <w:sz w:val="28"/>
          <w:szCs w:val="28"/>
        </w:rPr>
        <w:t xml:space="preserve"> </w:t>
      </w:r>
      <w:r w:rsidR="00892577" w:rsidRPr="003E05F1">
        <w:rPr>
          <w:sz w:val="28"/>
          <w:szCs w:val="28"/>
        </w:rPr>
        <w:t xml:space="preserve">Запрос </w:t>
      </w:r>
      <w:r w:rsidR="00892577">
        <w:rPr>
          <w:sz w:val="28"/>
          <w:szCs w:val="28"/>
        </w:rPr>
        <w:t xml:space="preserve">котировок цен </w:t>
      </w:r>
      <w:r w:rsidR="00892577" w:rsidRPr="003E05F1">
        <w:rPr>
          <w:sz w:val="28"/>
          <w:szCs w:val="28"/>
        </w:rPr>
        <w:t>не является торгами</w:t>
      </w:r>
      <w:r w:rsidR="00892577">
        <w:rPr>
          <w:sz w:val="28"/>
          <w:szCs w:val="28"/>
        </w:rPr>
        <w:t>, офертой (публичной офертой)</w:t>
      </w:r>
      <w:r w:rsidR="00892577" w:rsidRPr="003E05F1">
        <w:rPr>
          <w:sz w:val="28"/>
          <w:szCs w:val="28"/>
        </w:rPr>
        <w:t xml:space="preserve"> и</w:t>
      </w:r>
      <w:r w:rsidR="00DC1D4E">
        <w:rPr>
          <w:sz w:val="28"/>
          <w:szCs w:val="28"/>
        </w:rPr>
        <w:t> </w:t>
      </w:r>
      <w:r w:rsidR="00892577" w:rsidRPr="003E05F1">
        <w:rPr>
          <w:sz w:val="28"/>
          <w:szCs w:val="28"/>
        </w:rPr>
        <w:t>е</w:t>
      </w:r>
      <w:r w:rsidR="00892577">
        <w:rPr>
          <w:sz w:val="28"/>
          <w:szCs w:val="28"/>
        </w:rPr>
        <w:t>го</w:t>
      </w:r>
      <w:r w:rsidR="00892577" w:rsidRPr="003E05F1">
        <w:rPr>
          <w:sz w:val="28"/>
          <w:szCs w:val="28"/>
        </w:rPr>
        <w:t xml:space="preserve"> проведение не регулируется статьями 447–449 Гражданского кодекса Российской Федерации. </w:t>
      </w:r>
      <w:r w:rsidR="00892577">
        <w:rPr>
          <w:sz w:val="28"/>
          <w:szCs w:val="28"/>
        </w:rPr>
        <w:t>З</w:t>
      </w:r>
      <w:r w:rsidR="00892577" w:rsidRPr="00011B58">
        <w:rPr>
          <w:rFonts w:eastAsia="Arial Unicode MS"/>
          <w:color w:val="000000"/>
          <w:sz w:val="28"/>
          <w:szCs w:val="28"/>
          <w:u w:color="000000"/>
        </w:rPr>
        <w:t xml:space="preserve">апрос </w:t>
      </w:r>
      <w:r w:rsidR="00892577">
        <w:rPr>
          <w:rFonts w:eastAsia="Arial Unicode MS"/>
          <w:color w:val="000000"/>
          <w:sz w:val="28"/>
          <w:szCs w:val="28"/>
          <w:u w:color="000000"/>
        </w:rPr>
        <w:t>котировок цен</w:t>
      </w:r>
      <w:r w:rsidR="00892577" w:rsidRPr="00011B58">
        <w:rPr>
          <w:rFonts w:eastAsia="Arial Unicode MS"/>
          <w:color w:val="000000"/>
          <w:sz w:val="28"/>
          <w:szCs w:val="28"/>
          <w:u w:color="000000"/>
        </w:rPr>
        <w:t xml:space="preserve"> также не является публичным конкурсом и не регулируется статьями 1057</w:t>
      </w:r>
      <w:r w:rsidR="00892577">
        <w:rPr>
          <w:rFonts w:eastAsia="Arial Unicode MS"/>
          <w:color w:val="000000"/>
          <w:sz w:val="28"/>
          <w:szCs w:val="28"/>
          <w:u w:color="000000"/>
        </w:rPr>
        <w:t>–</w:t>
      </w:r>
      <w:r w:rsidR="00892577" w:rsidRPr="00011B58">
        <w:rPr>
          <w:rFonts w:eastAsia="Arial Unicode MS"/>
          <w:color w:val="000000"/>
          <w:sz w:val="28"/>
          <w:szCs w:val="28"/>
          <w:u w:color="000000"/>
        </w:rPr>
        <w:t xml:space="preserve">1061 </w:t>
      </w:r>
      <w:r w:rsidR="00892577" w:rsidRPr="003E05F1">
        <w:rPr>
          <w:sz w:val="28"/>
          <w:szCs w:val="28"/>
        </w:rPr>
        <w:t>Гражданского кодекса Российской Федерации</w:t>
      </w:r>
      <w:r w:rsidR="00FD5FE3">
        <w:rPr>
          <w:sz w:val="28"/>
          <w:szCs w:val="28"/>
        </w:rPr>
        <w:t>.</w:t>
      </w:r>
    </w:p>
    <w:p w14:paraId="28E99F2D" w14:textId="77777777" w:rsidR="00892577" w:rsidRPr="00B52E25" w:rsidRDefault="00FF70F9" w:rsidP="00DE161A">
      <w:pPr>
        <w:tabs>
          <w:tab w:val="left" w:pos="284"/>
        </w:tabs>
        <w:spacing w:line="360" w:lineRule="auto"/>
        <w:ind w:firstLine="737"/>
        <w:jc w:val="both"/>
        <w:rPr>
          <w:sz w:val="28"/>
          <w:szCs w:val="28"/>
        </w:rPr>
      </w:pPr>
      <w:r w:rsidRPr="00B52E25">
        <w:rPr>
          <w:sz w:val="28"/>
          <w:szCs w:val="28"/>
        </w:rPr>
        <w:t>7</w:t>
      </w:r>
      <w:r w:rsidR="00B24BF5">
        <w:rPr>
          <w:sz w:val="28"/>
          <w:szCs w:val="28"/>
        </w:rPr>
        <w:t>6</w:t>
      </w:r>
      <w:r w:rsidR="00892577" w:rsidRPr="00B52E25">
        <w:rPr>
          <w:sz w:val="28"/>
          <w:szCs w:val="28"/>
        </w:rPr>
        <w:t>. Критери</w:t>
      </w:r>
      <w:r w:rsidR="00BF64EA" w:rsidRPr="00B52E25">
        <w:rPr>
          <w:sz w:val="28"/>
          <w:szCs w:val="28"/>
        </w:rPr>
        <w:t xml:space="preserve">ем </w:t>
      </w:r>
      <w:r w:rsidR="00892577" w:rsidRPr="00B52E25">
        <w:rPr>
          <w:sz w:val="28"/>
          <w:szCs w:val="28"/>
        </w:rPr>
        <w:t xml:space="preserve">оценки заявок на участие в запросе </w:t>
      </w:r>
      <w:r w:rsidR="00ED565C" w:rsidRPr="00B52E25">
        <w:rPr>
          <w:sz w:val="28"/>
          <w:szCs w:val="28"/>
        </w:rPr>
        <w:t>котировок цен</w:t>
      </w:r>
      <w:r w:rsidR="00892577" w:rsidRPr="00B52E25">
        <w:rPr>
          <w:sz w:val="28"/>
          <w:szCs w:val="28"/>
        </w:rPr>
        <w:t xml:space="preserve"> </w:t>
      </w:r>
      <w:r w:rsidR="00886208">
        <w:rPr>
          <w:sz w:val="28"/>
          <w:szCs w:val="28"/>
        </w:rPr>
        <w:t>является</w:t>
      </w:r>
      <w:r w:rsidR="00886208" w:rsidRPr="00B52E25">
        <w:rPr>
          <w:sz w:val="28"/>
          <w:szCs w:val="28"/>
        </w:rPr>
        <w:t xml:space="preserve"> </w:t>
      </w:r>
      <w:r w:rsidR="00BF64EA" w:rsidRPr="009809A9">
        <w:rPr>
          <w:sz w:val="28"/>
          <w:szCs w:val="28"/>
        </w:rPr>
        <w:t>цена договора (цена единицы продукции).</w:t>
      </w:r>
    </w:p>
    <w:p w14:paraId="258C51E6" w14:textId="28CCD301" w:rsidR="00053300" w:rsidRPr="006C65FA" w:rsidRDefault="00BF64EA" w:rsidP="00053300">
      <w:pPr>
        <w:tabs>
          <w:tab w:val="left" w:pos="284"/>
        </w:tabs>
        <w:spacing w:line="360" w:lineRule="auto"/>
        <w:ind w:firstLine="737"/>
        <w:jc w:val="both"/>
        <w:rPr>
          <w:sz w:val="28"/>
          <w:szCs w:val="28"/>
        </w:rPr>
      </w:pPr>
      <w:r>
        <w:rPr>
          <w:sz w:val="28"/>
          <w:szCs w:val="28"/>
        </w:rPr>
        <w:t>7</w:t>
      </w:r>
      <w:r w:rsidR="00B24BF5">
        <w:rPr>
          <w:sz w:val="28"/>
          <w:szCs w:val="28"/>
        </w:rPr>
        <w:t>7</w:t>
      </w:r>
      <w:r w:rsidR="00053300">
        <w:rPr>
          <w:sz w:val="28"/>
          <w:szCs w:val="28"/>
        </w:rPr>
        <w:t xml:space="preserve">. </w:t>
      </w:r>
      <w:r w:rsidR="00B52E25">
        <w:rPr>
          <w:sz w:val="28"/>
          <w:szCs w:val="28"/>
        </w:rPr>
        <w:t>Н</w:t>
      </w:r>
      <w:r w:rsidR="00B52E25" w:rsidRPr="006C65FA">
        <w:rPr>
          <w:sz w:val="28"/>
          <w:szCs w:val="28"/>
        </w:rPr>
        <w:t xml:space="preserve">е менее чем </w:t>
      </w:r>
      <w:proofErr w:type="gramStart"/>
      <w:r w:rsidR="00B52E25" w:rsidRPr="006C65FA">
        <w:rPr>
          <w:sz w:val="28"/>
          <w:szCs w:val="28"/>
        </w:rPr>
        <w:t xml:space="preserve">за </w:t>
      </w:r>
      <w:r w:rsidR="00B52E25">
        <w:rPr>
          <w:sz w:val="28"/>
          <w:szCs w:val="28"/>
        </w:rPr>
        <w:t>пять рабочих</w:t>
      </w:r>
      <w:r w:rsidR="00B52E25" w:rsidRPr="006C65FA">
        <w:rPr>
          <w:sz w:val="28"/>
          <w:szCs w:val="28"/>
        </w:rPr>
        <w:t xml:space="preserve"> дней до даты окончания приема заявок на</w:t>
      </w:r>
      <w:r w:rsidR="00DC1D4E">
        <w:rPr>
          <w:sz w:val="28"/>
          <w:szCs w:val="28"/>
        </w:rPr>
        <w:t> </w:t>
      </w:r>
      <w:r w:rsidR="00B52E25" w:rsidRPr="006C65FA">
        <w:rPr>
          <w:sz w:val="28"/>
          <w:szCs w:val="28"/>
        </w:rPr>
        <w:t xml:space="preserve">участие в </w:t>
      </w:r>
      <w:r w:rsidR="00B52E25">
        <w:rPr>
          <w:sz w:val="28"/>
          <w:szCs w:val="28"/>
        </w:rPr>
        <w:t>запросе котировок цен и</w:t>
      </w:r>
      <w:r w:rsidR="00053300" w:rsidRPr="006C65FA">
        <w:rPr>
          <w:sz w:val="28"/>
          <w:szCs w:val="28"/>
        </w:rPr>
        <w:t>нформаци</w:t>
      </w:r>
      <w:r w:rsidR="00053300">
        <w:rPr>
          <w:sz w:val="28"/>
          <w:szCs w:val="28"/>
        </w:rPr>
        <w:t>я</w:t>
      </w:r>
      <w:r w:rsidR="00053300" w:rsidRPr="006C65FA">
        <w:rPr>
          <w:sz w:val="28"/>
          <w:szCs w:val="28"/>
        </w:rPr>
        <w:t xml:space="preserve"> о </w:t>
      </w:r>
      <w:r w:rsidR="00053300">
        <w:rPr>
          <w:sz w:val="28"/>
          <w:szCs w:val="28"/>
        </w:rPr>
        <w:t>запросе</w:t>
      </w:r>
      <w:proofErr w:type="gramEnd"/>
      <w:r w:rsidR="00053300">
        <w:rPr>
          <w:sz w:val="28"/>
          <w:szCs w:val="28"/>
        </w:rPr>
        <w:t xml:space="preserve"> котировок </w:t>
      </w:r>
      <w:r w:rsidR="00053300" w:rsidRPr="006C65FA">
        <w:rPr>
          <w:sz w:val="28"/>
          <w:szCs w:val="28"/>
        </w:rPr>
        <w:t>размещает</w:t>
      </w:r>
      <w:r w:rsidR="00053300">
        <w:rPr>
          <w:sz w:val="28"/>
          <w:szCs w:val="28"/>
        </w:rPr>
        <w:t>ся</w:t>
      </w:r>
      <w:r w:rsidR="00053300" w:rsidRPr="006C65FA">
        <w:rPr>
          <w:sz w:val="28"/>
          <w:szCs w:val="28"/>
        </w:rPr>
        <w:t xml:space="preserve"> на</w:t>
      </w:r>
      <w:r w:rsidR="00DC1D4E">
        <w:rPr>
          <w:sz w:val="28"/>
          <w:szCs w:val="28"/>
        </w:rPr>
        <w:t> </w:t>
      </w:r>
      <w:r w:rsidR="00053300" w:rsidRPr="006C65FA">
        <w:rPr>
          <w:sz w:val="28"/>
          <w:szCs w:val="28"/>
        </w:rPr>
        <w:t>официальном сайте Фонда</w:t>
      </w:r>
      <w:r w:rsidR="00053300">
        <w:rPr>
          <w:sz w:val="28"/>
          <w:szCs w:val="28"/>
        </w:rPr>
        <w:t>, а также, по решению Исполнительного директора Фонда</w:t>
      </w:r>
      <w:r w:rsidR="00DC1D4E">
        <w:rPr>
          <w:sz w:val="28"/>
          <w:szCs w:val="28"/>
        </w:rPr>
        <w:t>,</w:t>
      </w:r>
      <w:r w:rsidR="00053300">
        <w:rPr>
          <w:sz w:val="28"/>
          <w:szCs w:val="28"/>
        </w:rPr>
        <w:t xml:space="preserve"> может быть опубликована в средствах массовой информации и (или) доведена до неопределенного круга лиц иным способом</w:t>
      </w:r>
      <w:r w:rsidR="00053300" w:rsidRPr="006C65FA">
        <w:rPr>
          <w:sz w:val="28"/>
          <w:szCs w:val="28"/>
        </w:rPr>
        <w:t>.</w:t>
      </w:r>
    </w:p>
    <w:p w14:paraId="132EA226" w14:textId="1C004A91" w:rsidR="00053300" w:rsidRPr="006C65FA" w:rsidRDefault="00053300" w:rsidP="00053300">
      <w:pPr>
        <w:tabs>
          <w:tab w:val="left" w:pos="284"/>
        </w:tabs>
        <w:spacing w:line="360" w:lineRule="auto"/>
        <w:ind w:firstLine="737"/>
        <w:jc w:val="both"/>
        <w:rPr>
          <w:sz w:val="28"/>
          <w:szCs w:val="28"/>
        </w:rPr>
      </w:pPr>
      <w:r>
        <w:rPr>
          <w:sz w:val="28"/>
          <w:szCs w:val="28"/>
        </w:rPr>
        <w:lastRenderedPageBreak/>
        <w:t>7</w:t>
      </w:r>
      <w:r w:rsidR="00B24BF5">
        <w:rPr>
          <w:sz w:val="28"/>
          <w:szCs w:val="28"/>
        </w:rPr>
        <w:t>8</w:t>
      </w:r>
      <w:r>
        <w:rPr>
          <w:sz w:val="28"/>
          <w:szCs w:val="28"/>
        </w:rPr>
        <w:t>.</w:t>
      </w:r>
      <w:r w:rsidRPr="006C65FA">
        <w:rPr>
          <w:sz w:val="28"/>
          <w:szCs w:val="28"/>
        </w:rPr>
        <w:t xml:space="preserve"> Информация о проведении </w:t>
      </w:r>
      <w:r>
        <w:rPr>
          <w:sz w:val="28"/>
          <w:szCs w:val="28"/>
        </w:rPr>
        <w:t>запроса котировок</w:t>
      </w:r>
      <w:r w:rsidR="00F923D6">
        <w:rPr>
          <w:sz w:val="28"/>
          <w:szCs w:val="28"/>
        </w:rPr>
        <w:t xml:space="preserve"> цен</w:t>
      </w:r>
      <w:r w:rsidRPr="006C65FA">
        <w:rPr>
          <w:sz w:val="28"/>
          <w:szCs w:val="28"/>
        </w:rPr>
        <w:t>, подлежащая размещению на</w:t>
      </w:r>
      <w:r w:rsidR="00DC1D4E">
        <w:rPr>
          <w:sz w:val="28"/>
          <w:szCs w:val="28"/>
        </w:rPr>
        <w:t> </w:t>
      </w:r>
      <w:r w:rsidRPr="006C65FA">
        <w:rPr>
          <w:sz w:val="28"/>
          <w:szCs w:val="28"/>
        </w:rPr>
        <w:t xml:space="preserve">официальном сайте Фонда, включает извещение о проведении </w:t>
      </w:r>
      <w:r>
        <w:rPr>
          <w:sz w:val="28"/>
          <w:szCs w:val="28"/>
        </w:rPr>
        <w:t>запроса котировок</w:t>
      </w:r>
      <w:r w:rsidR="00980E13">
        <w:rPr>
          <w:sz w:val="28"/>
          <w:szCs w:val="28"/>
        </w:rPr>
        <w:t xml:space="preserve"> цен</w:t>
      </w:r>
      <w:r w:rsidRPr="006C65FA">
        <w:rPr>
          <w:sz w:val="28"/>
          <w:szCs w:val="28"/>
        </w:rPr>
        <w:t>,</w:t>
      </w:r>
      <w:r>
        <w:rPr>
          <w:sz w:val="28"/>
          <w:szCs w:val="28"/>
        </w:rPr>
        <w:t xml:space="preserve"> </w:t>
      </w:r>
      <w:r w:rsidRPr="006C65FA">
        <w:rPr>
          <w:sz w:val="28"/>
          <w:szCs w:val="28"/>
        </w:rPr>
        <w:t>документацию</w:t>
      </w:r>
      <w:r>
        <w:rPr>
          <w:sz w:val="28"/>
          <w:szCs w:val="28"/>
        </w:rPr>
        <w:t xml:space="preserve"> о запросе </w:t>
      </w:r>
      <w:r w:rsidR="00BF64EA">
        <w:rPr>
          <w:sz w:val="28"/>
          <w:szCs w:val="28"/>
        </w:rPr>
        <w:t>котировок</w:t>
      </w:r>
      <w:r w:rsidR="00D94F0D">
        <w:rPr>
          <w:sz w:val="28"/>
          <w:szCs w:val="28"/>
        </w:rPr>
        <w:t xml:space="preserve"> цен</w:t>
      </w:r>
      <w:r w:rsidRPr="006C65FA">
        <w:rPr>
          <w:sz w:val="28"/>
          <w:szCs w:val="28"/>
        </w:rPr>
        <w:t xml:space="preserve">. </w:t>
      </w:r>
    </w:p>
    <w:p w14:paraId="7F0F4B1E" w14:textId="26CC8A4A" w:rsidR="000A6479" w:rsidRDefault="00B24BF5" w:rsidP="008966DE">
      <w:pPr>
        <w:tabs>
          <w:tab w:val="left" w:pos="284"/>
        </w:tabs>
        <w:spacing w:line="360" w:lineRule="auto"/>
        <w:ind w:firstLine="709"/>
        <w:jc w:val="both"/>
        <w:rPr>
          <w:sz w:val="28"/>
          <w:szCs w:val="28"/>
        </w:rPr>
      </w:pPr>
      <w:r>
        <w:rPr>
          <w:sz w:val="28"/>
          <w:szCs w:val="28"/>
        </w:rPr>
        <w:t>79</w:t>
      </w:r>
      <w:r w:rsidR="00681B14">
        <w:rPr>
          <w:sz w:val="28"/>
          <w:szCs w:val="28"/>
        </w:rPr>
        <w:t xml:space="preserve">. </w:t>
      </w:r>
      <w:r w:rsidR="00BF64EA" w:rsidRPr="006C65FA">
        <w:rPr>
          <w:sz w:val="28"/>
          <w:szCs w:val="28"/>
        </w:rPr>
        <w:t xml:space="preserve">Одновременно с размещением </w:t>
      </w:r>
      <w:r w:rsidR="00BF64EA">
        <w:rPr>
          <w:sz w:val="28"/>
          <w:szCs w:val="28"/>
        </w:rPr>
        <w:t xml:space="preserve">на сайте Фонда </w:t>
      </w:r>
      <w:r w:rsidR="00BF64EA" w:rsidRPr="006C65FA">
        <w:rPr>
          <w:sz w:val="28"/>
          <w:szCs w:val="28"/>
        </w:rPr>
        <w:t>извещения</w:t>
      </w:r>
      <w:r w:rsidR="00BF64EA" w:rsidRPr="00E812FD">
        <w:rPr>
          <w:sz w:val="28"/>
        </w:rPr>
        <w:t xml:space="preserve"> </w:t>
      </w:r>
      <w:r w:rsidR="00BF64EA" w:rsidRPr="006C65FA">
        <w:rPr>
          <w:sz w:val="28"/>
          <w:szCs w:val="28"/>
        </w:rPr>
        <w:t xml:space="preserve">о проведении </w:t>
      </w:r>
      <w:r w:rsidR="00BF64EA" w:rsidRPr="003E05F1">
        <w:rPr>
          <w:sz w:val="28"/>
          <w:szCs w:val="28"/>
        </w:rPr>
        <w:t xml:space="preserve">запроса </w:t>
      </w:r>
      <w:r w:rsidR="00BF64EA">
        <w:rPr>
          <w:sz w:val="28"/>
          <w:szCs w:val="28"/>
        </w:rPr>
        <w:t>котировок цен</w:t>
      </w:r>
      <w:r w:rsidR="00BF64EA" w:rsidRPr="003E05F1">
        <w:rPr>
          <w:sz w:val="28"/>
          <w:szCs w:val="28"/>
        </w:rPr>
        <w:t xml:space="preserve"> </w:t>
      </w:r>
      <w:r w:rsidR="00BF64EA" w:rsidRPr="006C65FA">
        <w:rPr>
          <w:sz w:val="28"/>
          <w:szCs w:val="28"/>
        </w:rPr>
        <w:t>Фонд</w:t>
      </w:r>
      <w:r w:rsidR="00DC1D4E">
        <w:rPr>
          <w:sz w:val="28"/>
          <w:szCs w:val="28"/>
        </w:rPr>
        <w:t>,</w:t>
      </w:r>
      <w:r w:rsidR="00BF64EA" w:rsidRPr="006C65FA">
        <w:rPr>
          <w:sz w:val="28"/>
          <w:szCs w:val="28"/>
        </w:rPr>
        <w:t xml:space="preserve"> </w:t>
      </w:r>
      <w:r w:rsidR="00BF64EA">
        <w:rPr>
          <w:sz w:val="28"/>
          <w:szCs w:val="28"/>
        </w:rPr>
        <w:t>по решению Исполнительного директора Фонда или уполномоченного лица</w:t>
      </w:r>
      <w:r w:rsidR="00DC1D4E">
        <w:rPr>
          <w:sz w:val="28"/>
          <w:szCs w:val="28"/>
        </w:rPr>
        <w:t>,</w:t>
      </w:r>
      <w:r w:rsidR="00BF64EA">
        <w:rPr>
          <w:sz w:val="28"/>
          <w:szCs w:val="28"/>
        </w:rPr>
        <w:t xml:space="preserve"> </w:t>
      </w:r>
      <w:r w:rsidR="00BF64EA" w:rsidRPr="006C65FA">
        <w:rPr>
          <w:sz w:val="28"/>
          <w:szCs w:val="28"/>
        </w:rPr>
        <w:t xml:space="preserve">может направить приглашения </w:t>
      </w:r>
      <w:r w:rsidR="00BA5672">
        <w:rPr>
          <w:sz w:val="28"/>
          <w:szCs w:val="28"/>
        </w:rPr>
        <w:t xml:space="preserve">потенциальным поставщикам </w:t>
      </w:r>
      <w:r w:rsidR="00BF64EA" w:rsidRPr="006C65FA">
        <w:rPr>
          <w:sz w:val="28"/>
          <w:szCs w:val="28"/>
        </w:rPr>
        <w:t xml:space="preserve">к участию в </w:t>
      </w:r>
      <w:r w:rsidR="00BF64EA">
        <w:rPr>
          <w:sz w:val="28"/>
          <w:szCs w:val="28"/>
        </w:rPr>
        <w:t>запросе котировок цен</w:t>
      </w:r>
      <w:r w:rsidR="00BF64EA" w:rsidRPr="006C65FA">
        <w:rPr>
          <w:sz w:val="28"/>
          <w:szCs w:val="28"/>
        </w:rPr>
        <w:t xml:space="preserve">, </w:t>
      </w:r>
      <w:r w:rsidR="00BF64EA" w:rsidRPr="009D3A1D">
        <w:rPr>
          <w:sz w:val="28"/>
          <w:szCs w:val="28"/>
        </w:rPr>
        <w:t>осуществляющим поставку продукции</w:t>
      </w:r>
      <w:proofErr w:type="gramStart"/>
      <w:r w:rsidR="00800B43" w:rsidRPr="009D3A1D">
        <w:rPr>
          <w:sz w:val="28"/>
          <w:szCs w:val="28"/>
        </w:rPr>
        <w:t xml:space="preserve"> </w:t>
      </w:r>
      <w:r w:rsidR="00BF64EA" w:rsidRPr="009D3A1D">
        <w:rPr>
          <w:sz w:val="28"/>
          <w:szCs w:val="28"/>
        </w:rPr>
        <w:t>,</w:t>
      </w:r>
      <w:proofErr w:type="gramEnd"/>
      <w:r w:rsidR="00BF64EA" w:rsidRPr="009D3A1D">
        <w:rPr>
          <w:sz w:val="28"/>
          <w:szCs w:val="28"/>
        </w:rPr>
        <w:t xml:space="preserve"> являющейся </w:t>
      </w:r>
      <w:r w:rsidR="00BF64EA">
        <w:rPr>
          <w:sz w:val="28"/>
          <w:szCs w:val="28"/>
        </w:rPr>
        <w:t>предметом запроса котировок цен</w:t>
      </w:r>
      <w:r w:rsidR="00BF64EA" w:rsidRPr="006C65FA">
        <w:rPr>
          <w:sz w:val="28"/>
          <w:szCs w:val="28"/>
        </w:rPr>
        <w:t>, информация о которых получена при проведении анализа рынка в целях определения начальной (максимальной) цены указанной продукции</w:t>
      </w:r>
      <w:r w:rsidR="00BF64EA">
        <w:rPr>
          <w:sz w:val="28"/>
          <w:szCs w:val="28"/>
        </w:rPr>
        <w:t xml:space="preserve"> (цены единицы продукции)</w:t>
      </w:r>
      <w:r w:rsidR="00BF64EA" w:rsidRPr="006C65FA">
        <w:rPr>
          <w:sz w:val="28"/>
          <w:szCs w:val="28"/>
        </w:rPr>
        <w:t>.</w:t>
      </w:r>
    </w:p>
    <w:p w14:paraId="08C1AA66" w14:textId="07E26489" w:rsidR="002D49FA" w:rsidRPr="006C65FA" w:rsidRDefault="00681B14" w:rsidP="006C65FA">
      <w:pPr>
        <w:tabs>
          <w:tab w:val="left" w:pos="284"/>
        </w:tabs>
        <w:spacing w:line="360" w:lineRule="auto"/>
        <w:ind w:firstLine="709"/>
        <w:jc w:val="both"/>
        <w:rPr>
          <w:sz w:val="28"/>
          <w:szCs w:val="28"/>
        </w:rPr>
      </w:pPr>
      <w:r>
        <w:rPr>
          <w:sz w:val="28"/>
          <w:szCs w:val="28"/>
        </w:rPr>
        <w:t>8</w:t>
      </w:r>
      <w:r w:rsidR="00B24BF5">
        <w:rPr>
          <w:sz w:val="28"/>
          <w:szCs w:val="28"/>
        </w:rPr>
        <w:t>0</w:t>
      </w:r>
      <w:r>
        <w:rPr>
          <w:sz w:val="28"/>
          <w:szCs w:val="28"/>
        </w:rPr>
        <w:t xml:space="preserve">. </w:t>
      </w:r>
      <w:r w:rsidR="00327E1E" w:rsidRPr="006C65FA">
        <w:rPr>
          <w:sz w:val="28"/>
          <w:szCs w:val="28"/>
        </w:rPr>
        <w:t>Фонд</w:t>
      </w:r>
      <w:r w:rsidR="002D49FA" w:rsidRPr="006C65FA">
        <w:rPr>
          <w:sz w:val="28"/>
          <w:szCs w:val="28"/>
        </w:rPr>
        <w:t xml:space="preserve"> </w:t>
      </w:r>
      <w:r w:rsidR="006F2102" w:rsidRPr="006C65FA">
        <w:rPr>
          <w:sz w:val="28"/>
          <w:szCs w:val="28"/>
        </w:rPr>
        <w:t xml:space="preserve">вправе </w:t>
      </w:r>
      <w:r w:rsidR="00DA6174" w:rsidRPr="006C65FA">
        <w:rPr>
          <w:sz w:val="28"/>
          <w:szCs w:val="28"/>
        </w:rPr>
        <w:t>не позднее двух рабочих дней</w:t>
      </w:r>
      <w:r w:rsidR="006F2102" w:rsidRPr="006C65FA">
        <w:rPr>
          <w:sz w:val="28"/>
          <w:szCs w:val="28"/>
        </w:rPr>
        <w:t xml:space="preserve"> до истечения срока подачи заявок на участие в запросе котировок цен принять решение о внесении изменений </w:t>
      </w:r>
      <w:r w:rsidR="002D49FA" w:rsidRPr="006C65FA">
        <w:rPr>
          <w:sz w:val="28"/>
          <w:szCs w:val="28"/>
        </w:rPr>
        <w:t>в</w:t>
      </w:r>
      <w:r w:rsidR="00750AE6">
        <w:rPr>
          <w:sz w:val="28"/>
          <w:szCs w:val="28"/>
        </w:rPr>
        <w:t> </w:t>
      </w:r>
      <w:r w:rsidR="002D49FA" w:rsidRPr="006C65FA">
        <w:rPr>
          <w:sz w:val="28"/>
          <w:szCs w:val="28"/>
        </w:rPr>
        <w:t>извещение и (или) докум</w:t>
      </w:r>
      <w:r w:rsidR="006F2102" w:rsidRPr="006C65FA">
        <w:rPr>
          <w:sz w:val="28"/>
          <w:szCs w:val="28"/>
        </w:rPr>
        <w:t>ентацию о запросе котировок цен</w:t>
      </w:r>
      <w:r w:rsidR="002D49FA" w:rsidRPr="006C65FA">
        <w:rPr>
          <w:sz w:val="28"/>
          <w:szCs w:val="28"/>
        </w:rPr>
        <w:t>. Изменение предмета запроса котировок цен не допускается.</w:t>
      </w:r>
    </w:p>
    <w:p w14:paraId="08B2BF22" w14:textId="77777777" w:rsidR="002D49FA" w:rsidRPr="006C65FA" w:rsidRDefault="002D49FA" w:rsidP="006C65FA">
      <w:pPr>
        <w:tabs>
          <w:tab w:val="left" w:pos="284"/>
        </w:tabs>
        <w:spacing w:line="360" w:lineRule="auto"/>
        <w:ind w:firstLine="709"/>
        <w:jc w:val="both"/>
        <w:rPr>
          <w:sz w:val="28"/>
          <w:szCs w:val="28"/>
        </w:rPr>
      </w:pPr>
      <w:r w:rsidRPr="006C65FA">
        <w:rPr>
          <w:sz w:val="28"/>
          <w:szCs w:val="28"/>
        </w:rPr>
        <w:t xml:space="preserve">Изменения, которые вносятся в извещение и (или) документацию о запросе котировок цен, утверждаются в порядке, предусмотренном пунктом </w:t>
      </w:r>
      <w:r w:rsidR="00C6530F">
        <w:rPr>
          <w:sz w:val="28"/>
          <w:szCs w:val="28"/>
        </w:rPr>
        <w:br/>
      </w:r>
      <w:r w:rsidR="003B4144">
        <w:rPr>
          <w:sz w:val="28"/>
          <w:szCs w:val="28"/>
        </w:rPr>
        <w:t>9</w:t>
      </w:r>
      <w:r w:rsidRPr="006C65FA">
        <w:rPr>
          <w:sz w:val="28"/>
          <w:szCs w:val="28"/>
        </w:rPr>
        <w:t xml:space="preserve"> настоящего Положения.</w:t>
      </w:r>
    </w:p>
    <w:p w14:paraId="4C5B380B" w14:textId="77777777" w:rsidR="00962CD2" w:rsidRPr="006C65FA" w:rsidRDefault="004921DA" w:rsidP="006C65FA">
      <w:pPr>
        <w:autoSpaceDE w:val="0"/>
        <w:spacing w:line="360" w:lineRule="auto"/>
        <w:ind w:firstLine="705"/>
        <w:jc w:val="both"/>
        <w:rPr>
          <w:sz w:val="28"/>
          <w:szCs w:val="28"/>
        </w:rPr>
      </w:pPr>
      <w:r w:rsidRPr="006C65FA">
        <w:rPr>
          <w:sz w:val="28"/>
          <w:szCs w:val="28"/>
        </w:rPr>
        <w:t xml:space="preserve">В день принятия указанного решения </w:t>
      </w:r>
      <w:r w:rsidR="003A6D80" w:rsidRPr="006C65FA">
        <w:rPr>
          <w:sz w:val="28"/>
          <w:szCs w:val="28"/>
        </w:rPr>
        <w:t>Фонд</w:t>
      </w:r>
      <w:r w:rsidRPr="006C65FA">
        <w:rPr>
          <w:sz w:val="28"/>
          <w:szCs w:val="28"/>
        </w:rPr>
        <w:t xml:space="preserve"> размещает соответствующие изменения на официальном сайте </w:t>
      </w:r>
      <w:r w:rsidR="003A6D80" w:rsidRPr="006C65FA">
        <w:rPr>
          <w:sz w:val="28"/>
          <w:szCs w:val="28"/>
        </w:rPr>
        <w:t>Фонда</w:t>
      </w:r>
      <w:r w:rsidR="00151F11" w:rsidRPr="006C65FA">
        <w:rPr>
          <w:sz w:val="28"/>
          <w:szCs w:val="28"/>
        </w:rPr>
        <w:t xml:space="preserve">. При этом срок подачи котировочных заявок должен быть продлен так, чтобы со дня размещения указанных изменений до даты окончания подачи котировочных заявок этот срок составлял не менее чем три </w:t>
      </w:r>
      <w:r w:rsidR="003E1136" w:rsidRPr="006C65FA">
        <w:rPr>
          <w:sz w:val="28"/>
          <w:szCs w:val="28"/>
        </w:rPr>
        <w:t xml:space="preserve">рабочих </w:t>
      </w:r>
      <w:r w:rsidR="00151F11" w:rsidRPr="006C65FA">
        <w:rPr>
          <w:sz w:val="28"/>
          <w:szCs w:val="28"/>
        </w:rPr>
        <w:t>дня</w:t>
      </w:r>
      <w:r w:rsidR="00370F41" w:rsidRPr="00E812FD">
        <w:rPr>
          <w:sz w:val="28"/>
        </w:rPr>
        <w:t>.</w:t>
      </w:r>
    </w:p>
    <w:p w14:paraId="6281DCC7" w14:textId="77777777" w:rsidR="002D49FA" w:rsidRPr="006C65FA" w:rsidRDefault="006F0965" w:rsidP="006C65FA">
      <w:pPr>
        <w:tabs>
          <w:tab w:val="left" w:pos="284"/>
        </w:tabs>
        <w:spacing w:line="360" w:lineRule="auto"/>
        <w:ind w:firstLine="709"/>
        <w:jc w:val="both"/>
        <w:rPr>
          <w:sz w:val="28"/>
          <w:szCs w:val="28"/>
        </w:rPr>
      </w:pPr>
      <w:r>
        <w:rPr>
          <w:sz w:val="28"/>
          <w:szCs w:val="28"/>
        </w:rPr>
        <w:t>8</w:t>
      </w:r>
      <w:r w:rsidR="006F05B0">
        <w:rPr>
          <w:sz w:val="28"/>
          <w:szCs w:val="28"/>
        </w:rPr>
        <w:t>1</w:t>
      </w:r>
      <w:r w:rsidR="00681B14">
        <w:rPr>
          <w:sz w:val="28"/>
          <w:szCs w:val="28"/>
        </w:rPr>
        <w:t xml:space="preserve">. </w:t>
      </w:r>
      <w:r w:rsidR="003A6D80" w:rsidRPr="006C65FA">
        <w:rPr>
          <w:sz w:val="28"/>
          <w:szCs w:val="28"/>
        </w:rPr>
        <w:t>Фонд</w:t>
      </w:r>
      <w:r w:rsidR="002D49FA" w:rsidRPr="006C65FA">
        <w:rPr>
          <w:sz w:val="28"/>
          <w:szCs w:val="28"/>
        </w:rPr>
        <w:t xml:space="preserve"> вправе принять решение об отказе от проведения запроса котировок цен. Соответствующее извещение в день принятия указанного решения размещается на официальном сайте </w:t>
      </w:r>
      <w:r w:rsidR="003A6D80" w:rsidRPr="006C65FA">
        <w:rPr>
          <w:sz w:val="28"/>
          <w:szCs w:val="28"/>
        </w:rPr>
        <w:t>Фонда</w:t>
      </w:r>
      <w:r w:rsidR="002D49FA" w:rsidRPr="006C65FA">
        <w:rPr>
          <w:sz w:val="28"/>
          <w:szCs w:val="28"/>
        </w:rPr>
        <w:t xml:space="preserve">.  </w:t>
      </w:r>
    </w:p>
    <w:p w14:paraId="2AFFB5E1" w14:textId="77777777" w:rsidR="00754850" w:rsidRPr="006C65FA" w:rsidRDefault="00681B14"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6F05B0">
        <w:rPr>
          <w:rFonts w:ascii="Times New Roman" w:hAnsi="Times New Roman" w:cs="Times New Roman"/>
          <w:sz w:val="28"/>
          <w:szCs w:val="28"/>
        </w:rPr>
        <w:t>2</w:t>
      </w:r>
      <w:r w:rsidR="00A36BE9">
        <w:rPr>
          <w:rFonts w:ascii="Times New Roman" w:hAnsi="Times New Roman" w:cs="Times New Roman"/>
          <w:sz w:val="28"/>
          <w:szCs w:val="28"/>
        </w:rPr>
        <w:t>.</w:t>
      </w:r>
      <w:r w:rsidR="008757EF" w:rsidRPr="006C65FA">
        <w:rPr>
          <w:rFonts w:ascii="Times New Roman" w:hAnsi="Times New Roman" w:cs="Times New Roman"/>
          <w:sz w:val="28"/>
          <w:szCs w:val="28"/>
        </w:rPr>
        <w:t xml:space="preserve"> </w:t>
      </w:r>
      <w:r w:rsidR="00754850" w:rsidRPr="006C65FA">
        <w:rPr>
          <w:rFonts w:ascii="Times New Roman" w:hAnsi="Times New Roman" w:cs="Times New Roman"/>
          <w:sz w:val="28"/>
          <w:szCs w:val="28"/>
        </w:rPr>
        <w:t xml:space="preserve">Условия исполнения договора, указанные в котировочной заявке, должны соответствовать условиям исполнения, предусмотренным </w:t>
      </w:r>
      <w:r w:rsidR="008757EF" w:rsidRPr="006C65FA">
        <w:rPr>
          <w:rFonts w:ascii="Times New Roman" w:hAnsi="Times New Roman" w:cs="Times New Roman"/>
          <w:sz w:val="28"/>
          <w:szCs w:val="28"/>
        </w:rPr>
        <w:t xml:space="preserve">в </w:t>
      </w:r>
      <w:r w:rsidR="00FF7EC1" w:rsidRPr="006C65FA">
        <w:rPr>
          <w:rFonts w:ascii="Times New Roman" w:hAnsi="Times New Roman" w:cs="Times New Roman"/>
          <w:sz w:val="28"/>
          <w:szCs w:val="28"/>
        </w:rPr>
        <w:t xml:space="preserve">документации </w:t>
      </w:r>
      <w:r w:rsidR="008757EF" w:rsidRPr="006C65FA">
        <w:rPr>
          <w:rFonts w:ascii="Times New Roman" w:hAnsi="Times New Roman" w:cs="Times New Roman"/>
          <w:sz w:val="28"/>
          <w:szCs w:val="28"/>
        </w:rPr>
        <w:t xml:space="preserve">о </w:t>
      </w:r>
      <w:r w:rsidR="00754850" w:rsidRPr="006C65FA">
        <w:rPr>
          <w:rFonts w:ascii="Times New Roman" w:hAnsi="Times New Roman" w:cs="Times New Roman"/>
          <w:sz w:val="28"/>
          <w:szCs w:val="28"/>
        </w:rPr>
        <w:t>запрос</w:t>
      </w:r>
      <w:r w:rsidR="008757EF" w:rsidRPr="006C65FA">
        <w:rPr>
          <w:rFonts w:ascii="Times New Roman" w:hAnsi="Times New Roman" w:cs="Times New Roman"/>
          <w:sz w:val="28"/>
          <w:szCs w:val="28"/>
        </w:rPr>
        <w:t>е</w:t>
      </w:r>
      <w:r w:rsidR="00754850" w:rsidRPr="006C65FA">
        <w:rPr>
          <w:rFonts w:ascii="Times New Roman" w:hAnsi="Times New Roman" w:cs="Times New Roman"/>
          <w:sz w:val="28"/>
          <w:szCs w:val="28"/>
        </w:rPr>
        <w:t xml:space="preserve"> котировок</w:t>
      </w:r>
      <w:r w:rsidR="008757EF" w:rsidRPr="006C65FA">
        <w:rPr>
          <w:rFonts w:ascii="Times New Roman" w:hAnsi="Times New Roman" w:cs="Times New Roman"/>
          <w:sz w:val="28"/>
          <w:szCs w:val="28"/>
        </w:rPr>
        <w:t xml:space="preserve"> цен</w:t>
      </w:r>
      <w:r w:rsidR="00754850" w:rsidRPr="006C65FA">
        <w:rPr>
          <w:rFonts w:ascii="Times New Roman" w:hAnsi="Times New Roman" w:cs="Times New Roman"/>
          <w:sz w:val="28"/>
          <w:szCs w:val="28"/>
        </w:rPr>
        <w:t>.</w:t>
      </w:r>
    </w:p>
    <w:p w14:paraId="2EF14EAF" w14:textId="55C9F232" w:rsidR="00616D84" w:rsidRPr="006C65FA" w:rsidRDefault="009F75AC" w:rsidP="006C65FA">
      <w:pPr>
        <w:pStyle w:val="ConsPlusNormal"/>
        <w:widowControl/>
        <w:spacing w:line="360" w:lineRule="auto"/>
        <w:ind w:firstLine="709"/>
        <w:jc w:val="both"/>
        <w:rPr>
          <w:rFonts w:ascii="Times New Roman" w:hAnsi="Times New Roman" w:cs="Times New Roman"/>
          <w:sz w:val="28"/>
          <w:szCs w:val="28"/>
        </w:rPr>
      </w:pPr>
      <w:r w:rsidRPr="00B52E25">
        <w:rPr>
          <w:rFonts w:ascii="Times New Roman" w:hAnsi="Times New Roman" w:cs="Times New Roman"/>
          <w:sz w:val="28"/>
          <w:szCs w:val="28"/>
        </w:rPr>
        <w:t>8</w:t>
      </w:r>
      <w:r w:rsidR="006F05B0">
        <w:rPr>
          <w:rFonts w:ascii="Times New Roman" w:hAnsi="Times New Roman" w:cs="Times New Roman"/>
          <w:sz w:val="28"/>
          <w:szCs w:val="28"/>
        </w:rPr>
        <w:t>3</w:t>
      </w:r>
      <w:r w:rsidRPr="00B52E25">
        <w:rPr>
          <w:rFonts w:ascii="Times New Roman" w:hAnsi="Times New Roman" w:cs="Times New Roman"/>
          <w:sz w:val="28"/>
          <w:szCs w:val="28"/>
        </w:rPr>
        <w:t>. Котировочные заявки подаются в письменной форме в запечатанных конвертах</w:t>
      </w:r>
      <w:r w:rsidR="009B6873">
        <w:rPr>
          <w:rFonts w:ascii="Times New Roman" w:hAnsi="Times New Roman" w:cs="Times New Roman"/>
          <w:sz w:val="28"/>
          <w:szCs w:val="28"/>
        </w:rPr>
        <w:t xml:space="preserve"> </w:t>
      </w:r>
      <w:r w:rsidR="009B6873" w:rsidRPr="009B6873">
        <w:rPr>
          <w:rFonts w:ascii="Times New Roman" w:hAnsi="Times New Roman" w:cs="Times New Roman"/>
          <w:sz w:val="28"/>
          <w:szCs w:val="28"/>
        </w:rPr>
        <w:t>по</w:t>
      </w:r>
      <w:r w:rsidR="003A01B0">
        <w:rPr>
          <w:rFonts w:ascii="Times New Roman" w:hAnsi="Times New Roman" w:cs="Times New Roman"/>
          <w:sz w:val="28"/>
          <w:szCs w:val="28"/>
        </w:rPr>
        <w:t>средством почтовой связи</w:t>
      </w:r>
      <w:r w:rsidR="009B6873" w:rsidRPr="009B6873">
        <w:rPr>
          <w:rFonts w:ascii="Times New Roman" w:hAnsi="Times New Roman" w:cs="Times New Roman"/>
          <w:sz w:val="28"/>
          <w:szCs w:val="28"/>
        </w:rPr>
        <w:t xml:space="preserve"> (заказным письмом с уведомлением) или </w:t>
      </w:r>
      <w:r w:rsidR="009B6873" w:rsidRPr="009B6873">
        <w:rPr>
          <w:rFonts w:ascii="Times New Roman" w:hAnsi="Times New Roman" w:cs="Times New Roman"/>
          <w:sz w:val="28"/>
          <w:szCs w:val="28"/>
        </w:rPr>
        <w:lastRenderedPageBreak/>
        <w:t>с</w:t>
      </w:r>
      <w:r w:rsidR="00750AE6">
        <w:rPr>
          <w:rFonts w:ascii="Times New Roman" w:hAnsi="Times New Roman" w:cs="Times New Roman"/>
          <w:sz w:val="28"/>
          <w:szCs w:val="28"/>
        </w:rPr>
        <w:t> </w:t>
      </w:r>
      <w:r w:rsidR="009B6873" w:rsidRPr="009B6873">
        <w:rPr>
          <w:rFonts w:ascii="Times New Roman" w:hAnsi="Times New Roman" w:cs="Times New Roman"/>
          <w:sz w:val="28"/>
          <w:szCs w:val="28"/>
        </w:rPr>
        <w:t>курьером</w:t>
      </w:r>
      <w:r w:rsidR="006C680D">
        <w:rPr>
          <w:rFonts w:ascii="Times New Roman" w:hAnsi="Times New Roman" w:cs="Times New Roman"/>
          <w:sz w:val="28"/>
          <w:szCs w:val="28"/>
        </w:rPr>
        <w:t>,</w:t>
      </w:r>
      <w:r w:rsidR="009B6873" w:rsidRPr="009B6873">
        <w:rPr>
          <w:rFonts w:ascii="Times New Roman" w:hAnsi="Times New Roman" w:cs="Times New Roman"/>
          <w:sz w:val="28"/>
          <w:szCs w:val="28"/>
        </w:rPr>
        <w:t xml:space="preserve"> либо в электронной форме, если подача заявок в электронной форме предусмотрена документацией</w:t>
      </w:r>
      <w:r w:rsidRPr="00B52E25">
        <w:rPr>
          <w:rFonts w:ascii="Times New Roman" w:hAnsi="Times New Roman" w:cs="Times New Roman"/>
          <w:sz w:val="28"/>
          <w:szCs w:val="28"/>
        </w:rPr>
        <w:t>. На конверте, содержащем котировочную заявку, указываются наименование (фамилия, имя, отчество) участника закупки и</w:t>
      </w:r>
      <w:r w:rsidR="00750AE6">
        <w:rPr>
          <w:rFonts w:ascii="Times New Roman" w:hAnsi="Times New Roman" w:cs="Times New Roman"/>
          <w:sz w:val="28"/>
          <w:szCs w:val="28"/>
        </w:rPr>
        <w:t> </w:t>
      </w:r>
      <w:r w:rsidRPr="00B52E25">
        <w:rPr>
          <w:rFonts w:ascii="Times New Roman" w:hAnsi="Times New Roman" w:cs="Times New Roman"/>
          <w:sz w:val="28"/>
          <w:szCs w:val="28"/>
        </w:rPr>
        <w:t>наименование запроса котировок цен (предмета договора), на участие в котором подается данная котировочная заявка. Котировочные заявки могут быть отозваны или изменены в любое время до окончания срока подачи котировочных заявок.</w:t>
      </w:r>
    </w:p>
    <w:p w14:paraId="7A645029" w14:textId="3F5D497F" w:rsidR="001E5C39" w:rsidRDefault="00681B14" w:rsidP="00BF64EA">
      <w:pPr>
        <w:tabs>
          <w:tab w:val="left" w:pos="284"/>
        </w:tabs>
        <w:spacing w:line="360" w:lineRule="auto"/>
        <w:ind w:firstLine="737"/>
        <w:jc w:val="both"/>
        <w:rPr>
          <w:sz w:val="28"/>
          <w:szCs w:val="28"/>
        </w:rPr>
      </w:pPr>
      <w:r>
        <w:rPr>
          <w:sz w:val="28"/>
          <w:szCs w:val="28"/>
        </w:rPr>
        <w:t>8</w:t>
      </w:r>
      <w:r w:rsidR="006F05B0">
        <w:rPr>
          <w:sz w:val="28"/>
          <w:szCs w:val="28"/>
        </w:rPr>
        <w:t>4</w:t>
      </w:r>
      <w:r>
        <w:rPr>
          <w:sz w:val="28"/>
          <w:szCs w:val="28"/>
        </w:rPr>
        <w:t xml:space="preserve">. </w:t>
      </w:r>
      <w:r w:rsidR="003A6D80" w:rsidRPr="006C65FA">
        <w:rPr>
          <w:sz w:val="28"/>
          <w:szCs w:val="28"/>
        </w:rPr>
        <w:t>Фонд</w:t>
      </w:r>
      <w:r w:rsidR="00C17A22" w:rsidRPr="006C65FA">
        <w:rPr>
          <w:sz w:val="28"/>
          <w:szCs w:val="28"/>
        </w:rPr>
        <w:t xml:space="preserve"> </w:t>
      </w:r>
      <w:r w:rsidR="00754850" w:rsidRPr="006C65FA">
        <w:rPr>
          <w:sz w:val="28"/>
          <w:szCs w:val="28"/>
        </w:rPr>
        <w:t xml:space="preserve">регистрирует </w:t>
      </w:r>
      <w:r w:rsidR="00C17A22" w:rsidRPr="006C65FA">
        <w:rPr>
          <w:sz w:val="28"/>
          <w:szCs w:val="28"/>
        </w:rPr>
        <w:t xml:space="preserve">конверты с </w:t>
      </w:r>
      <w:r w:rsidR="00754850" w:rsidRPr="006C65FA">
        <w:rPr>
          <w:sz w:val="28"/>
          <w:szCs w:val="28"/>
        </w:rPr>
        <w:t>котировочны</w:t>
      </w:r>
      <w:r w:rsidR="00C17A22" w:rsidRPr="006C65FA">
        <w:rPr>
          <w:sz w:val="28"/>
          <w:szCs w:val="28"/>
        </w:rPr>
        <w:t>ми</w:t>
      </w:r>
      <w:r w:rsidR="002A7639" w:rsidRPr="006C65FA">
        <w:rPr>
          <w:sz w:val="28"/>
          <w:szCs w:val="28"/>
        </w:rPr>
        <w:t xml:space="preserve"> заявк</w:t>
      </w:r>
      <w:r w:rsidR="00C17A22" w:rsidRPr="006C65FA">
        <w:rPr>
          <w:sz w:val="28"/>
          <w:szCs w:val="28"/>
        </w:rPr>
        <w:t>ам</w:t>
      </w:r>
      <w:r w:rsidR="002A7639" w:rsidRPr="006C65FA">
        <w:rPr>
          <w:sz w:val="28"/>
          <w:szCs w:val="28"/>
        </w:rPr>
        <w:t>и</w:t>
      </w:r>
      <w:r w:rsidR="00CD6458" w:rsidRPr="006C65FA">
        <w:rPr>
          <w:sz w:val="28"/>
          <w:szCs w:val="28"/>
        </w:rPr>
        <w:t xml:space="preserve"> в качестве входящих документов</w:t>
      </w:r>
      <w:r w:rsidR="00754850" w:rsidRPr="006C65FA">
        <w:rPr>
          <w:sz w:val="28"/>
          <w:szCs w:val="28"/>
        </w:rPr>
        <w:t>, фиксируя дату и</w:t>
      </w:r>
      <w:r w:rsidR="002A7639" w:rsidRPr="006C65FA">
        <w:rPr>
          <w:sz w:val="28"/>
          <w:szCs w:val="28"/>
        </w:rPr>
        <w:t xml:space="preserve"> время </w:t>
      </w:r>
      <w:r w:rsidR="00754850" w:rsidRPr="006C65FA">
        <w:rPr>
          <w:sz w:val="28"/>
          <w:szCs w:val="28"/>
        </w:rPr>
        <w:t xml:space="preserve">их поступления в </w:t>
      </w:r>
      <w:r w:rsidR="003A6D80" w:rsidRPr="006C65FA">
        <w:rPr>
          <w:sz w:val="28"/>
          <w:szCs w:val="28"/>
        </w:rPr>
        <w:t>Фонд</w:t>
      </w:r>
      <w:r w:rsidR="00754850" w:rsidRPr="006C65FA">
        <w:rPr>
          <w:sz w:val="28"/>
          <w:szCs w:val="28"/>
        </w:rPr>
        <w:t>. Датой подачи котировочной заявки</w:t>
      </w:r>
      <w:r w:rsidR="009A0FBC" w:rsidRPr="006C65FA">
        <w:rPr>
          <w:sz w:val="28"/>
          <w:szCs w:val="28"/>
        </w:rPr>
        <w:t xml:space="preserve"> </w:t>
      </w:r>
      <w:r w:rsidR="00616D84" w:rsidRPr="006C65FA">
        <w:rPr>
          <w:sz w:val="28"/>
          <w:szCs w:val="28"/>
        </w:rPr>
        <w:t xml:space="preserve">или изменений в котировочную заявку </w:t>
      </w:r>
      <w:r w:rsidR="000F7AA6" w:rsidRPr="006C65FA">
        <w:rPr>
          <w:sz w:val="28"/>
          <w:szCs w:val="28"/>
        </w:rPr>
        <w:t xml:space="preserve">считается дата ее регистрации </w:t>
      </w:r>
      <w:r w:rsidR="00616D84" w:rsidRPr="006C65FA">
        <w:rPr>
          <w:sz w:val="28"/>
          <w:szCs w:val="28"/>
        </w:rPr>
        <w:t xml:space="preserve">в </w:t>
      </w:r>
      <w:r w:rsidR="003A6D80" w:rsidRPr="006C65FA">
        <w:rPr>
          <w:sz w:val="28"/>
          <w:szCs w:val="28"/>
        </w:rPr>
        <w:t>Фонде</w:t>
      </w:r>
      <w:r w:rsidR="00721954" w:rsidRPr="006C65FA">
        <w:rPr>
          <w:sz w:val="28"/>
          <w:szCs w:val="28"/>
        </w:rPr>
        <w:t>.</w:t>
      </w:r>
      <w:r w:rsidR="001350B3" w:rsidRPr="006C65FA">
        <w:rPr>
          <w:sz w:val="28"/>
          <w:szCs w:val="28"/>
        </w:rPr>
        <w:t xml:space="preserve"> </w:t>
      </w:r>
      <w:r w:rsidR="00BF64EA">
        <w:rPr>
          <w:sz w:val="28"/>
          <w:szCs w:val="28"/>
        </w:rPr>
        <w:t>К</w:t>
      </w:r>
      <w:r w:rsidR="00BF64EA" w:rsidRPr="006C65FA">
        <w:rPr>
          <w:sz w:val="28"/>
          <w:szCs w:val="28"/>
        </w:rPr>
        <w:t xml:space="preserve">онверты с заявками вскрываются </w:t>
      </w:r>
      <w:r w:rsidR="00BF64EA">
        <w:rPr>
          <w:sz w:val="28"/>
          <w:szCs w:val="28"/>
        </w:rPr>
        <w:t>на заседании Комиссией</w:t>
      </w:r>
      <w:r w:rsidR="00BF64EA" w:rsidRPr="006C65FA">
        <w:rPr>
          <w:sz w:val="28"/>
          <w:szCs w:val="28"/>
        </w:rPr>
        <w:t>.</w:t>
      </w:r>
      <w:r w:rsidR="00BF64EA">
        <w:rPr>
          <w:sz w:val="28"/>
          <w:szCs w:val="28"/>
        </w:rPr>
        <w:t xml:space="preserve"> </w:t>
      </w:r>
      <w:r w:rsidR="00BF64EA" w:rsidRPr="006C65FA">
        <w:rPr>
          <w:sz w:val="28"/>
          <w:szCs w:val="28"/>
        </w:rPr>
        <w:t xml:space="preserve">Информация о вскрытии конвертов с заявками на участие в </w:t>
      </w:r>
      <w:r w:rsidR="00BF64EA">
        <w:rPr>
          <w:sz w:val="28"/>
          <w:szCs w:val="28"/>
        </w:rPr>
        <w:t xml:space="preserve">запросе котировок цен </w:t>
      </w:r>
      <w:r w:rsidR="00BF64EA" w:rsidRPr="006C65FA">
        <w:rPr>
          <w:sz w:val="28"/>
          <w:szCs w:val="28"/>
        </w:rPr>
        <w:t xml:space="preserve">фиксируется в протоколе вскрытия конвертов с заявками. Такая информация размещается Фондом на официальном сайте Фонда не позднее </w:t>
      </w:r>
      <w:r w:rsidR="00BF64EA">
        <w:rPr>
          <w:sz w:val="28"/>
          <w:szCs w:val="28"/>
        </w:rPr>
        <w:t>пяти рабочих</w:t>
      </w:r>
      <w:r w:rsidR="00BF64EA" w:rsidRPr="006C65FA">
        <w:rPr>
          <w:sz w:val="28"/>
          <w:szCs w:val="28"/>
        </w:rPr>
        <w:t xml:space="preserve"> дней </w:t>
      </w:r>
      <w:proofErr w:type="gramStart"/>
      <w:r w:rsidR="00BF64EA" w:rsidRPr="006C65FA">
        <w:rPr>
          <w:sz w:val="28"/>
          <w:szCs w:val="28"/>
        </w:rPr>
        <w:t>с</w:t>
      </w:r>
      <w:r w:rsidR="00750AE6">
        <w:rPr>
          <w:sz w:val="28"/>
          <w:szCs w:val="28"/>
        </w:rPr>
        <w:t> </w:t>
      </w:r>
      <w:r w:rsidR="00BF64EA" w:rsidRPr="006C65FA">
        <w:rPr>
          <w:sz w:val="28"/>
          <w:szCs w:val="28"/>
        </w:rPr>
        <w:t>даты подписания</w:t>
      </w:r>
      <w:proofErr w:type="gramEnd"/>
      <w:r w:rsidR="00BF64EA" w:rsidRPr="006C65FA">
        <w:rPr>
          <w:sz w:val="28"/>
          <w:szCs w:val="28"/>
        </w:rPr>
        <w:t xml:space="preserve"> указанного протокола.</w:t>
      </w:r>
    </w:p>
    <w:p w14:paraId="756424C2" w14:textId="78D96519" w:rsidR="00BF64EA" w:rsidRDefault="001E5C39" w:rsidP="00BF64EA">
      <w:pPr>
        <w:tabs>
          <w:tab w:val="left" w:pos="284"/>
        </w:tabs>
        <w:spacing w:line="360" w:lineRule="auto"/>
        <w:ind w:firstLine="737"/>
        <w:jc w:val="both"/>
        <w:rPr>
          <w:sz w:val="28"/>
          <w:szCs w:val="28"/>
        </w:rPr>
      </w:pPr>
      <w:r>
        <w:rPr>
          <w:sz w:val="28"/>
          <w:szCs w:val="28"/>
        </w:rPr>
        <w:t>Правила подачи заявок на участие в запросе котировок цен в электронной форме, открытия доступа к ним, заключения договора по итогам запроса котировок цен и другие особенности определяются электронной торговой площадкой, посредством которой Фондом принимаются заявки на участие в запросе котировок цен в электронном виде. Ссылки на соответствующие регламентирующие документы электронной торговой площадки включаются в документацию</w:t>
      </w:r>
      <w:r w:rsidRPr="006C65FA">
        <w:rPr>
          <w:sz w:val="28"/>
          <w:szCs w:val="28"/>
        </w:rPr>
        <w:t xml:space="preserve"> </w:t>
      </w:r>
      <w:r>
        <w:rPr>
          <w:sz w:val="28"/>
          <w:szCs w:val="28"/>
        </w:rPr>
        <w:t>о запросе котировок цен.</w:t>
      </w:r>
      <w:r w:rsidR="00BF64EA" w:rsidRPr="006C65FA">
        <w:rPr>
          <w:sz w:val="28"/>
          <w:szCs w:val="28"/>
        </w:rPr>
        <w:t xml:space="preserve"> </w:t>
      </w:r>
    </w:p>
    <w:p w14:paraId="1DE32E06" w14:textId="77777777" w:rsidR="00754850" w:rsidRPr="00E812FD" w:rsidRDefault="00681B14" w:rsidP="006C65FA">
      <w:pPr>
        <w:pStyle w:val="ConsPlusNormal"/>
        <w:widowControl/>
        <w:spacing w:line="360" w:lineRule="auto"/>
        <w:ind w:firstLine="709"/>
        <w:jc w:val="both"/>
        <w:rPr>
          <w:rFonts w:ascii="Times New Roman" w:hAnsi="Times New Roman"/>
          <w:sz w:val="28"/>
        </w:rPr>
      </w:pPr>
      <w:r>
        <w:rPr>
          <w:rFonts w:ascii="Times New Roman" w:hAnsi="Times New Roman" w:cs="Times New Roman"/>
          <w:sz w:val="28"/>
          <w:szCs w:val="28"/>
        </w:rPr>
        <w:t>8</w:t>
      </w:r>
      <w:r w:rsidR="006F05B0">
        <w:rPr>
          <w:rFonts w:ascii="Times New Roman" w:hAnsi="Times New Roman" w:cs="Times New Roman"/>
          <w:sz w:val="28"/>
          <w:szCs w:val="28"/>
        </w:rPr>
        <w:t>5</w:t>
      </w:r>
      <w:r w:rsidR="00A36BE9">
        <w:rPr>
          <w:rFonts w:ascii="Times New Roman" w:hAnsi="Times New Roman" w:cs="Times New Roman"/>
          <w:sz w:val="28"/>
          <w:szCs w:val="28"/>
        </w:rPr>
        <w:t>.</w:t>
      </w:r>
      <w:r w:rsidR="00754850" w:rsidRPr="006C65FA">
        <w:rPr>
          <w:rFonts w:ascii="Times New Roman" w:hAnsi="Times New Roman" w:cs="Times New Roman"/>
          <w:sz w:val="28"/>
          <w:szCs w:val="28"/>
        </w:rPr>
        <w:t xml:space="preserve"> В случае если в течение срока подачи котировочных заявок подана только одна котировочная заявка или ни одной, </w:t>
      </w:r>
      <w:r w:rsidR="003B7C05">
        <w:rPr>
          <w:rFonts w:ascii="Times New Roman" w:hAnsi="Times New Roman" w:cs="Times New Roman"/>
          <w:sz w:val="28"/>
          <w:szCs w:val="28"/>
        </w:rPr>
        <w:t xml:space="preserve">Фонд вправе продлить </w:t>
      </w:r>
      <w:r w:rsidR="00754850" w:rsidRPr="006C65FA">
        <w:rPr>
          <w:rFonts w:ascii="Times New Roman" w:hAnsi="Times New Roman" w:cs="Times New Roman"/>
          <w:sz w:val="28"/>
          <w:szCs w:val="28"/>
        </w:rPr>
        <w:t xml:space="preserve">срок подачи котировочных заявок  </w:t>
      </w:r>
      <w:r w:rsidR="003B7C05">
        <w:rPr>
          <w:rFonts w:ascii="Times New Roman" w:hAnsi="Times New Roman" w:cs="Times New Roman"/>
          <w:sz w:val="28"/>
          <w:szCs w:val="28"/>
        </w:rPr>
        <w:t xml:space="preserve">до </w:t>
      </w:r>
      <w:r w:rsidR="00754850" w:rsidRPr="006C65FA">
        <w:rPr>
          <w:rFonts w:ascii="Times New Roman" w:hAnsi="Times New Roman" w:cs="Times New Roman"/>
          <w:sz w:val="28"/>
          <w:szCs w:val="28"/>
        </w:rPr>
        <w:t xml:space="preserve"> четыр</w:t>
      </w:r>
      <w:r w:rsidR="003B7C05">
        <w:rPr>
          <w:rFonts w:ascii="Times New Roman" w:hAnsi="Times New Roman" w:cs="Times New Roman"/>
          <w:sz w:val="28"/>
          <w:szCs w:val="28"/>
        </w:rPr>
        <w:t>ех</w:t>
      </w:r>
      <w:r w:rsidR="00754850" w:rsidRPr="006C65FA">
        <w:rPr>
          <w:rFonts w:ascii="Times New Roman" w:hAnsi="Times New Roman" w:cs="Times New Roman"/>
          <w:sz w:val="28"/>
          <w:szCs w:val="28"/>
        </w:rPr>
        <w:t xml:space="preserve"> рабочих дн</w:t>
      </w:r>
      <w:r w:rsidR="003B7C05">
        <w:rPr>
          <w:rFonts w:ascii="Times New Roman" w:hAnsi="Times New Roman" w:cs="Times New Roman"/>
          <w:sz w:val="28"/>
          <w:szCs w:val="28"/>
        </w:rPr>
        <w:t>ей</w:t>
      </w:r>
      <w:r w:rsidR="00754850" w:rsidRPr="006C65FA">
        <w:rPr>
          <w:rFonts w:ascii="Times New Roman" w:hAnsi="Times New Roman" w:cs="Times New Roman"/>
          <w:sz w:val="28"/>
          <w:szCs w:val="28"/>
        </w:rPr>
        <w:t>.</w:t>
      </w:r>
      <w:r w:rsidR="00370F41" w:rsidRPr="00E812FD">
        <w:rPr>
          <w:rFonts w:ascii="Times New Roman" w:hAnsi="Times New Roman"/>
          <w:sz w:val="28"/>
        </w:rPr>
        <w:t xml:space="preserve"> </w:t>
      </w:r>
    </w:p>
    <w:p w14:paraId="2F696649" w14:textId="470879BA" w:rsidR="00754850" w:rsidRPr="006C65FA" w:rsidRDefault="00754850" w:rsidP="006C65FA">
      <w:pPr>
        <w:spacing w:line="360" w:lineRule="auto"/>
        <w:ind w:firstLine="709"/>
        <w:jc w:val="both"/>
        <w:rPr>
          <w:sz w:val="28"/>
          <w:szCs w:val="28"/>
        </w:rPr>
      </w:pPr>
      <w:r w:rsidRPr="006C65FA">
        <w:rPr>
          <w:sz w:val="28"/>
          <w:szCs w:val="28"/>
        </w:rPr>
        <w:t xml:space="preserve">Извещение о продлении срока подачи котировочных заявок в течение одного рабочего дня </w:t>
      </w:r>
      <w:r w:rsidR="00616D84" w:rsidRPr="006C65FA">
        <w:rPr>
          <w:sz w:val="28"/>
          <w:szCs w:val="28"/>
        </w:rPr>
        <w:t xml:space="preserve">со </w:t>
      </w:r>
      <w:r w:rsidRPr="006C65FA">
        <w:rPr>
          <w:sz w:val="28"/>
          <w:szCs w:val="28"/>
        </w:rPr>
        <w:t>дня</w:t>
      </w:r>
      <w:r w:rsidR="00616D84" w:rsidRPr="006C65FA">
        <w:rPr>
          <w:sz w:val="28"/>
          <w:szCs w:val="28"/>
        </w:rPr>
        <w:t xml:space="preserve"> </w:t>
      </w:r>
      <w:r w:rsidR="00C17A22" w:rsidRPr="006C65FA">
        <w:rPr>
          <w:sz w:val="28"/>
          <w:szCs w:val="28"/>
        </w:rPr>
        <w:t xml:space="preserve">окончания срока подачи таких заявок </w:t>
      </w:r>
      <w:r w:rsidRPr="006C65FA">
        <w:rPr>
          <w:sz w:val="28"/>
          <w:szCs w:val="28"/>
        </w:rPr>
        <w:t>размещается на</w:t>
      </w:r>
      <w:r w:rsidR="00750AE6">
        <w:rPr>
          <w:sz w:val="28"/>
          <w:szCs w:val="28"/>
        </w:rPr>
        <w:t> </w:t>
      </w:r>
      <w:r w:rsidRPr="006C65FA">
        <w:rPr>
          <w:sz w:val="28"/>
          <w:szCs w:val="28"/>
        </w:rPr>
        <w:t xml:space="preserve">официальном сайте </w:t>
      </w:r>
      <w:r w:rsidR="003A6D80" w:rsidRPr="006C65FA">
        <w:rPr>
          <w:sz w:val="28"/>
          <w:szCs w:val="28"/>
        </w:rPr>
        <w:t>Фонда</w:t>
      </w:r>
      <w:r w:rsidRPr="006C65FA">
        <w:rPr>
          <w:sz w:val="28"/>
          <w:szCs w:val="28"/>
        </w:rPr>
        <w:t xml:space="preserve">. </w:t>
      </w:r>
    </w:p>
    <w:p w14:paraId="7985CAA5" w14:textId="77777777" w:rsidR="00754850" w:rsidRPr="006C65FA" w:rsidRDefault="00754850" w:rsidP="006C65FA">
      <w:pPr>
        <w:spacing w:line="360" w:lineRule="auto"/>
        <w:ind w:firstLine="709"/>
        <w:jc w:val="both"/>
        <w:rPr>
          <w:sz w:val="28"/>
          <w:szCs w:val="28"/>
        </w:rPr>
      </w:pPr>
      <w:r w:rsidRPr="006C65FA">
        <w:rPr>
          <w:sz w:val="28"/>
          <w:szCs w:val="28"/>
        </w:rPr>
        <w:t xml:space="preserve">Поданная в срок, указанный в извещении о продлении срока подачи котировочных заявок, котировочная заявка рассматривается в порядке, </w:t>
      </w:r>
      <w:r w:rsidRPr="006C65FA">
        <w:rPr>
          <w:sz w:val="28"/>
          <w:szCs w:val="28"/>
        </w:rPr>
        <w:lastRenderedPageBreak/>
        <w:t>установленном для рассмотрения котировочных заявок, поданных в срок, указанный в извещении о проведении запроса котировок</w:t>
      </w:r>
      <w:r w:rsidR="008757EF" w:rsidRPr="006C65FA">
        <w:rPr>
          <w:sz w:val="28"/>
          <w:szCs w:val="28"/>
        </w:rPr>
        <w:t xml:space="preserve"> цен</w:t>
      </w:r>
      <w:r w:rsidRPr="006C65FA">
        <w:rPr>
          <w:sz w:val="28"/>
          <w:szCs w:val="28"/>
        </w:rPr>
        <w:t>.</w:t>
      </w:r>
    </w:p>
    <w:p w14:paraId="1CBC0AC3" w14:textId="2B32A1F9" w:rsidR="00754850" w:rsidRPr="00E812FD" w:rsidRDefault="00681B14" w:rsidP="006C65FA">
      <w:pPr>
        <w:pStyle w:val="ConsPlusNormal"/>
        <w:widowControl/>
        <w:spacing w:line="360" w:lineRule="auto"/>
        <w:ind w:firstLine="709"/>
        <w:jc w:val="both"/>
        <w:rPr>
          <w:rFonts w:ascii="Times New Roman" w:hAnsi="Times New Roman"/>
          <w:sz w:val="28"/>
        </w:rPr>
      </w:pPr>
      <w:r>
        <w:rPr>
          <w:rFonts w:ascii="Times New Roman" w:hAnsi="Times New Roman" w:cs="Times New Roman"/>
          <w:sz w:val="28"/>
          <w:szCs w:val="28"/>
        </w:rPr>
        <w:t>8</w:t>
      </w:r>
      <w:r w:rsidR="006F05B0">
        <w:rPr>
          <w:rFonts w:ascii="Times New Roman" w:hAnsi="Times New Roman" w:cs="Times New Roman"/>
          <w:sz w:val="28"/>
          <w:szCs w:val="28"/>
        </w:rPr>
        <w:t>6</w:t>
      </w:r>
      <w:r w:rsidR="00A36BE9">
        <w:rPr>
          <w:rFonts w:ascii="Times New Roman" w:hAnsi="Times New Roman" w:cs="Times New Roman"/>
          <w:sz w:val="28"/>
          <w:szCs w:val="28"/>
        </w:rPr>
        <w:t>.</w:t>
      </w:r>
      <w:r w:rsidR="00357280">
        <w:rPr>
          <w:rFonts w:ascii="Times New Roman" w:hAnsi="Times New Roman" w:cs="Times New Roman"/>
          <w:sz w:val="28"/>
          <w:szCs w:val="28"/>
        </w:rPr>
        <w:t xml:space="preserve"> </w:t>
      </w:r>
      <w:proofErr w:type="gramStart"/>
      <w:r w:rsidR="00353482">
        <w:rPr>
          <w:rFonts w:ascii="Times New Roman" w:hAnsi="Times New Roman" w:cs="Times New Roman"/>
          <w:sz w:val="28"/>
          <w:szCs w:val="28"/>
        </w:rPr>
        <w:t>К</w:t>
      </w:r>
      <w:r w:rsidR="00927D22" w:rsidRPr="006C65FA">
        <w:rPr>
          <w:rFonts w:ascii="Times New Roman" w:hAnsi="Times New Roman" w:cs="Times New Roman"/>
          <w:sz w:val="28"/>
          <w:szCs w:val="28"/>
        </w:rPr>
        <w:t xml:space="preserve">омиссия </w:t>
      </w:r>
      <w:r w:rsidR="0051376F" w:rsidRPr="006C65FA">
        <w:rPr>
          <w:rFonts w:ascii="Times New Roman" w:hAnsi="Times New Roman" w:cs="Times New Roman"/>
          <w:sz w:val="28"/>
          <w:szCs w:val="28"/>
        </w:rPr>
        <w:t xml:space="preserve">в течение трех рабочих дней, </w:t>
      </w:r>
      <w:r w:rsidR="00FA506A" w:rsidRPr="006C65FA">
        <w:rPr>
          <w:rFonts w:ascii="Times New Roman" w:hAnsi="Times New Roman" w:cs="Times New Roman"/>
          <w:sz w:val="28"/>
          <w:szCs w:val="28"/>
        </w:rPr>
        <w:t xml:space="preserve">следующих </w:t>
      </w:r>
      <w:r w:rsidR="00754850" w:rsidRPr="006C65FA">
        <w:rPr>
          <w:rFonts w:ascii="Times New Roman" w:hAnsi="Times New Roman" w:cs="Times New Roman"/>
          <w:sz w:val="28"/>
          <w:szCs w:val="28"/>
        </w:rPr>
        <w:t>за днем окончания срока подачи котировочных заявок,</w:t>
      </w:r>
      <w:r w:rsidR="00C17A22" w:rsidRPr="006C65FA">
        <w:rPr>
          <w:rFonts w:ascii="Times New Roman" w:hAnsi="Times New Roman" w:cs="Times New Roman"/>
          <w:sz w:val="28"/>
          <w:szCs w:val="28"/>
        </w:rPr>
        <w:t xml:space="preserve"> в том числе с учетом продления срока подачи котировочных заявок,</w:t>
      </w:r>
      <w:r w:rsidR="00754850" w:rsidRPr="006C65FA">
        <w:rPr>
          <w:rFonts w:ascii="Times New Roman" w:hAnsi="Times New Roman" w:cs="Times New Roman"/>
          <w:sz w:val="28"/>
          <w:szCs w:val="28"/>
        </w:rPr>
        <w:t xml:space="preserve"> </w:t>
      </w:r>
      <w:r w:rsidR="00C17A22" w:rsidRPr="006C65FA">
        <w:rPr>
          <w:rFonts w:ascii="Times New Roman" w:hAnsi="Times New Roman" w:cs="Times New Roman"/>
          <w:sz w:val="28"/>
          <w:szCs w:val="28"/>
        </w:rPr>
        <w:t xml:space="preserve">вскрывает конверты с котировочными заявками, </w:t>
      </w:r>
      <w:r w:rsidR="00754850" w:rsidRPr="006C65FA">
        <w:rPr>
          <w:rFonts w:ascii="Times New Roman" w:hAnsi="Times New Roman" w:cs="Times New Roman"/>
          <w:sz w:val="28"/>
          <w:szCs w:val="28"/>
        </w:rPr>
        <w:t xml:space="preserve">рассматривает </w:t>
      </w:r>
      <w:r w:rsidR="00C17A22" w:rsidRPr="006C65FA">
        <w:rPr>
          <w:rFonts w:ascii="Times New Roman" w:hAnsi="Times New Roman" w:cs="Times New Roman"/>
          <w:sz w:val="28"/>
          <w:szCs w:val="28"/>
        </w:rPr>
        <w:t xml:space="preserve">их </w:t>
      </w:r>
      <w:r w:rsidR="00754850" w:rsidRPr="006C65FA">
        <w:rPr>
          <w:rFonts w:ascii="Times New Roman" w:hAnsi="Times New Roman" w:cs="Times New Roman"/>
          <w:sz w:val="28"/>
          <w:szCs w:val="28"/>
        </w:rPr>
        <w:t xml:space="preserve">на предмет соответствия требованиям, установленным в </w:t>
      </w:r>
      <w:r w:rsidR="00FF7EC1" w:rsidRPr="006C65FA">
        <w:rPr>
          <w:rFonts w:ascii="Times New Roman" w:hAnsi="Times New Roman" w:cs="Times New Roman"/>
          <w:sz w:val="28"/>
          <w:szCs w:val="28"/>
        </w:rPr>
        <w:t>документации</w:t>
      </w:r>
      <w:r w:rsidR="00754850" w:rsidRPr="006C65FA">
        <w:rPr>
          <w:rFonts w:ascii="Times New Roman" w:hAnsi="Times New Roman" w:cs="Times New Roman"/>
          <w:sz w:val="28"/>
          <w:szCs w:val="28"/>
        </w:rPr>
        <w:t xml:space="preserve"> о</w:t>
      </w:r>
      <w:r w:rsidR="00750AE6">
        <w:rPr>
          <w:rFonts w:ascii="Times New Roman" w:hAnsi="Times New Roman" w:cs="Times New Roman"/>
          <w:sz w:val="28"/>
          <w:szCs w:val="28"/>
        </w:rPr>
        <w:t> </w:t>
      </w:r>
      <w:r w:rsidR="00754850" w:rsidRPr="006C65FA">
        <w:rPr>
          <w:rFonts w:ascii="Times New Roman" w:hAnsi="Times New Roman" w:cs="Times New Roman"/>
          <w:sz w:val="28"/>
          <w:szCs w:val="28"/>
        </w:rPr>
        <w:t>проведении запроса котировок</w:t>
      </w:r>
      <w:r w:rsidR="008757EF" w:rsidRPr="006C65FA">
        <w:rPr>
          <w:rFonts w:ascii="Times New Roman" w:hAnsi="Times New Roman" w:cs="Times New Roman"/>
          <w:sz w:val="28"/>
          <w:szCs w:val="28"/>
        </w:rPr>
        <w:t xml:space="preserve"> цен</w:t>
      </w:r>
      <w:r w:rsidR="00754850" w:rsidRPr="006C65FA">
        <w:rPr>
          <w:rFonts w:ascii="Times New Roman" w:hAnsi="Times New Roman" w:cs="Times New Roman"/>
          <w:sz w:val="28"/>
          <w:szCs w:val="28"/>
        </w:rPr>
        <w:t xml:space="preserve">, </w:t>
      </w:r>
      <w:r w:rsidR="00C17A22" w:rsidRPr="006C65FA">
        <w:rPr>
          <w:rFonts w:ascii="Times New Roman" w:hAnsi="Times New Roman" w:cs="Times New Roman"/>
          <w:sz w:val="28"/>
          <w:szCs w:val="28"/>
        </w:rPr>
        <w:t xml:space="preserve">оценивает </w:t>
      </w:r>
      <w:r w:rsidR="00754850" w:rsidRPr="006C65FA">
        <w:rPr>
          <w:rFonts w:ascii="Times New Roman" w:hAnsi="Times New Roman" w:cs="Times New Roman"/>
          <w:sz w:val="28"/>
          <w:szCs w:val="28"/>
        </w:rPr>
        <w:t xml:space="preserve">и ранжирует по цене и времени поступления в </w:t>
      </w:r>
      <w:r w:rsidR="003A6D80" w:rsidRPr="006C65FA">
        <w:rPr>
          <w:rFonts w:ascii="Times New Roman" w:hAnsi="Times New Roman" w:cs="Times New Roman"/>
          <w:sz w:val="28"/>
          <w:szCs w:val="28"/>
        </w:rPr>
        <w:t>Фонд</w:t>
      </w:r>
      <w:r w:rsidR="00754850" w:rsidRPr="006C65FA">
        <w:rPr>
          <w:rFonts w:ascii="Times New Roman" w:hAnsi="Times New Roman" w:cs="Times New Roman"/>
          <w:sz w:val="28"/>
          <w:szCs w:val="28"/>
        </w:rPr>
        <w:t>.</w:t>
      </w:r>
      <w:r w:rsidR="00370F41" w:rsidRPr="00E812FD">
        <w:rPr>
          <w:rFonts w:ascii="Times New Roman" w:hAnsi="Times New Roman"/>
          <w:sz w:val="28"/>
        </w:rPr>
        <w:t xml:space="preserve"> </w:t>
      </w:r>
      <w:proofErr w:type="gramEnd"/>
    </w:p>
    <w:p w14:paraId="74F5A730" w14:textId="77777777" w:rsidR="00754850" w:rsidRPr="006C65FA" w:rsidRDefault="00754850" w:rsidP="006C65FA">
      <w:pPr>
        <w:pStyle w:val="ConsPlusNormal"/>
        <w:widowControl/>
        <w:spacing w:line="360" w:lineRule="auto"/>
        <w:ind w:firstLine="709"/>
        <w:jc w:val="both"/>
        <w:rPr>
          <w:rFonts w:ascii="Times New Roman" w:hAnsi="Times New Roman" w:cs="Times New Roman"/>
          <w:sz w:val="28"/>
          <w:szCs w:val="28"/>
        </w:rPr>
      </w:pPr>
      <w:r w:rsidRPr="006C65FA">
        <w:rPr>
          <w:rFonts w:ascii="Times New Roman" w:hAnsi="Times New Roman" w:cs="Times New Roman"/>
          <w:sz w:val="28"/>
          <w:szCs w:val="28"/>
        </w:rPr>
        <w:t xml:space="preserve">При </w:t>
      </w:r>
      <w:r w:rsidR="00501E5F" w:rsidRPr="006C65FA">
        <w:rPr>
          <w:rFonts w:ascii="Times New Roman" w:hAnsi="Times New Roman" w:cs="Times New Roman"/>
          <w:sz w:val="28"/>
          <w:szCs w:val="28"/>
        </w:rPr>
        <w:t>рассмотрении</w:t>
      </w:r>
      <w:r w:rsidR="00A25D4B" w:rsidRPr="006C65FA">
        <w:rPr>
          <w:rFonts w:ascii="Times New Roman" w:hAnsi="Times New Roman" w:cs="Times New Roman"/>
          <w:sz w:val="28"/>
          <w:szCs w:val="28"/>
        </w:rPr>
        <w:t xml:space="preserve"> </w:t>
      </w:r>
      <w:r w:rsidRPr="006C65FA">
        <w:rPr>
          <w:rFonts w:ascii="Times New Roman" w:hAnsi="Times New Roman" w:cs="Times New Roman"/>
          <w:sz w:val="28"/>
          <w:szCs w:val="28"/>
        </w:rPr>
        <w:t>котировочн</w:t>
      </w:r>
      <w:r w:rsidR="00501E5F" w:rsidRPr="006C65FA">
        <w:rPr>
          <w:rFonts w:ascii="Times New Roman" w:hAnsi="Times New Roman" w:cs="Times New Roman"/>
          <w:sz w:val="28"/>
          <w:szCs w:val="28"/>
        </w:rPr>
        <w:t>ых</w:t>
      </w:r>
      <w:r w:rsidRPr="006C65FA">
        <w:rPr>
          <w:rFonts w:ascii="Times New Roman" w:hAnsi="Times New Roman" w:cs="Times New Roman"/>
          <w:sz w:val="28"/>
          <w:szCs w:val="28"/>
        </w:rPr>
        <w:t xml:space="preserve"> заяв</w:t>
      </w:r>
      <w:r w:rsidR="00501E5F" w:rsidRPr="006C65FA">
        <w:rPr>
          <w:rFonts w:ascii="Times New Roman" w:hAnsi="Times New Roman" w:cs="Times New Roman"/>
          <w:sz w:val="28"/>
          <w:szCs w:val="28"/>
        </w:rPr>
        <w:t>о</w:t>
      </w:r>
      <w:r w:rsidRPr="006C65FA">
        <w:rPr>
          <w:rFonts w:ascii="Times New Roman" w:hAnsi="Times New Roman" w:cs="Times New Roman"/>
          <w:sz w:val="28"/>
          <w:szCs w:val="28"/>
        </w:rPr>
        <w:t>к</w:t>
      </w:r>
      <w:r w:rsidR="00370F41" w:rsidRPr="00E812FD">
        <w:rPr>
          <w:rFonts w:ascii="Times New Roman" w:hAnsi="Times New Roman"/>
          <w:sz w:val="28"/>
        </w:rPr>
        <w:t xml:space="preserve"> </w:t>
      </w:r>
      <w:r w:rsidRPr="006C65FA">
        <w:rPr>
          <w:rFonts w:ascii="Times New Roman" w:hAnsi="Times New Roman" w:cs="Times New Roman"/>
          <w:sz w:val="28"/>
          <w:szCs w:val="28"/>
        </w:rPr>
        <w:t xml:space="preserve">отклоняются котировочные заявки, не соответствующие требованиям, установленным в </w:t>
      </w:r>
      <w:r w:rsidR="00FF7EC1" w:rsidRPr="006C65FA">
        <w:rPr>
          <w:rFonts w:ascii="Times New Roman" w:hAnsi="Times New Roman" w:cs="Times New Roman"/>
          <w:sz w:val="28"/>
          <w:szCs w:val="28"/>
        </w:rPr>
        <w:t xml:space="preserve">документации </w:t>
      </w:r>
      <w:r w:rsidRPr="006C65FA">
        <w:rPr>
          <w:rFonts w:ascii="Times New Roman" w:hAnsi="Times New Roman" w:cs="Times New Roman"/>
          <w:sz w:val="28"/>
          <w:szCs w:val="28"/>
        </w:rPr>
        <w:t>о проведении запроса котировок</w:t>
      </w:r>
      <w:r w:rsidR="008757EF" w:rsidRPr="006C65FA">
        <w:rPr>
          <w:rFonts w:ascii="Times New Roman" w:hAnsi="Times New Roman" w:cs="Times New Roman"/>
          <w:sz w:val="28"/>
          <w:szCs w:val="28"/>
        </w:rPr>
        <w:t xml:space="preserve"> цен</w:t>
      </w:r>
      <w:r w:rsidRPr="006C65FA">
        <w:rPr>
          <w:rFonts w:ascii="Times New Roman" w:hAnsi="Times New Roman" w:cs="Times New Roman"/>
          <w:sz w:val="28"/>
          <w:szCs w:val="28"/>
        </w:rPr>
        <w:t xml:space="preserve">, или в которых предложенная цена продукции превышает </w:t>
      </w:r>
      <w:r w:rsidR="000F7AA6" w:rsidRPr="006C65FA">
        <w:rPr>
          <w:rFonts w:ascii="Times New Roman" w:hAnsi="Times New Roman" w:cs="Times New Roman"/>
          <w:sz w:val="28"/>
          <w:szCs w:val="28"/>
        </w:rPr>
        <w:t xml:space="preserve">указанную в </w:t>
      </w:r>
      <w:r w:rsidR="00642566" w:rsidRPr="006C65FA">
        <w:rPr>
          <w:rFonts w:ascii="Times New Roman" w:hAnsi="Times New Roman" w:cs="Times New Roman"/>
          <w:sz w:val="28"/>
          <w:szCs w:val="28"/>
        </w:rPr>
        <w:t xml:space="preserve">документации </w:t>
      </w:r>
      <w:r w:rsidR="000F7AA6" w:rsidRPr="006C65FA">
        <w:rPr>
          <w:rFonts w:ascii="Times New Roman" w:hAnsi="Times New Roman" w:cs="Times New Roman"/>
          <w:sz w:val="28"/>
          <w:szCs w:val="28"/>
        </w:rPr>
        <w:t xml:space="preserve">о проведении запроса котировок </w:t>
      </w:r>
      <w:r w:rsidR="005D791A" w:rsidRPr="006C65FA">
        <w:rPr>
          <w:rFonts w:ascii="Times New Roman" w:hAnsi="Times New Roman" w:cs="Times New Roman"/>
          <w:sz w:val="28"/>
          <w:szCs w:val="28"/>
        </w:rPr>
        <w:t xml:space="preserve">цен </w:t>
      </w:r>
      <w:r w:rsidR="000F7AA6" w:rsidRPr="006C65FA">
        <w:rPr>
          <w:rFonts w:ascii="Times New Roman" w:hAnsi="Times New Roman" w:cs="Times New Roman"/>
          <w:sz w:val="28"/>
          <w:szCs w:val="28"/>
        </w:rPr>
        <w:t>начальную (</w:t>
      </w:r>
      <w:r w:rsidRPr="006C65FA">
        <w:rPr>
          <w:rFonts w:ascii="Times New Roman" w:hAnsi="Times New Roman" w:cs="Times New Roman"/>
          <w:sz w:val="28"/>
          <w:szCs w:val="28"/>
        </w:rPr>
        <w:t>максимальную</w:t>
      </w:r>
      <w:r w:rsidR="000F7AA6" w:rsidRPr="006C65FA">
        <w:rPr>
          <w:rFonts w:ascii="Times New Roman" w:hAnsi="Times New Roman" w:cs="Times New Roman"/>
          <w:sz w:val="28"/>
          <w:szCs w:val="28"/>
        </w:rPr>
        <w:t>)</w:t>
      </w:r>
      <w:r w:rsidRPr="006C65FA">
        <w:rPr>
          <w:rFonts w:ascii="Times New Roman" w:hAnsi="Times New Roman" w:cs="Times New Roman"/>
          <w:sz w:val="28"/>
          <w:szCs w:val="28"/>
        </w:rPr>
        <w:t xml:space="preserve"> цену</w:t>
      </w:r>
      <w:r w:rsidR="000F7AA6" w:rsidRPr="006C65FA">
        <w:rPr>
          <w:rFonts w:ascii="Times New Roman" w:hAnsi="Times New Roman" w:cs="Times New Roman"/>
          <w:sz w:val="28"/>
          <w:szCs w:val="28"/>
        </w:rPr>
        <w:t xml:space="preserve"> договора или начальную (максимальную) цену единицы продукции</w:t>
      </w:r>
      <w:r w:rsidRPr="006C65FA">
        <w:rPr>
          <w:rFonts w:ascii="Times New Roman" w:hAnsi="Times New Roman" w:cs="Times New Roman"/>
          <w:sz w:val="28"/>
          <w:szCs w:val="28"/>
        </w:rPr>
        <w:t>.</w:t>
      </w:r>
      <w:r w:rsidR="00097D37">
        <w:rPr>
          <w:rFonts w:ascii="Times New Roman" w:hAnsi="Times New Roman" w:cs="Times New Roman"/>
          <w:sz w:val="28"/>
          <w:szCs w:val="28"/>
        </w:rPr>
        <w:t xml:space="preserve"> </w:t>
      </w:r>
    </w:p>
    <w:p w14:paraId="0F1BE02A" w14:textId="3001A970" w:rsidR="00754850" w:rsidRDefault="00754850" w:rsidP="006C65FA">
      <w:pPr>
        <w:pStyle w:val="ConsPlusNormal"/>
        <w:widowControl/>
        <w:spacing w:line="360" w:lineRule="auto"/>
        <w:ind w:firstLine="709"/>
        <w:jc w:val="both"/>
        <w:rPr>
          <w:rFonts w:ascii="Times New Roman" w:hAnsi="Times New Roman" w:cs="Times New Roman"/>
          <w:sz w:val="28"/>
          <w:szCs w:val="28"/>
        </w:rPr>
      </w:pPr>
      <w:r w:rsidRPr="006C65FA">
        <w:rPr>
          <w:rFonts w:ascii="Times New Roman" w:hAnsi="Times New Roman" w:cs="Times New Roman"/>
          <w:sz w:val="28"/>
          <w:szCs w:val="28"/>
        </w:rPr>
        <w:t xml:space="preserve">Результаты рассмотрения </w:t>
      </w:r>
      <w:r w:rsidR="006F2102" w:rsidRPr="006C65FA">
        <w:rPr>
          <w:rFonts w:ascii="Times New Roman" w:hAnsi="Times New Roman" w:cs="Times New Roman"/>
          <w:sz w:val="28"/>
          <w:szCs w:val="28"/>
        </w:rPr>
        <w:t xml:space="preserve">и оценки </w:t>
      </w:r>
      <w:r w:rsidRPr="006C65FA">
        <w:rPr>
          <w:rFonts w:ascii="Times New Roman" w:hAnsi="Times New Roman" w:cs="Times New Roman"/>
          <w:sz w:val="28"/>
          <w:szCs w:val="28"/>
        </w:rPr>
        <w:t>котировочных заявок</w:t>
      </w:r>
      <w:r w:rsidR="00980E13">
        <w:rPr>
          <w:rFonts w:ascii="Times New Roman" w:hAnsi="Times New Roman" w:cs="Times New Roman"/>
          <w:sz w:val="28"/>
          <w:szCs w:val="28"/>
        </w:rPr>
        <w:t>, определение победителя</w:t>
      </w:r>
      <w:r w:rsidRPr="006C65FA">
        <w:rPr>
          <w:rFonts w:ascii="Times New Roman" w:hAnsi="Times New Roman" w:cs="Times New Roman"/>
          <w:sz w:val="28"/>
          <w:szCs w:val="28"/>
        </w:rPr>
        <w:t xml:space="preserve"> оформляются</w:t>
      </w:r>
      <w:r w:rsidR="00C17A22" w:rsidRPr="006C65FA">
        <w:rPr>
          <w:rFonts w:ascii="Times New Roman" w:hAnsi="Times New Roman" w:cs="Times New Roman"/>
          <w:sz w:val="28"/>
          <w:szCs w:val="28"/>
        </w:rPr>
        <w:t xml:space="preserve"> </w:t>
      </w:r>
      <w:r w:rsidR="00927D22" w:rsidRPr="006C65FA">
        <w:rPr>
          <w:rFonts w:ascii="Times New Roman" w:hAnsi="Times New Roman" w:cs="Times New Roman"/>
          <w:sz w:val="28"/>
          <w:szCs w:val="28"/>
        </w:rPr>
        <w:t xml:space="preserve">протоколом </w:t>
      </w:r>
      <w:r w:rsidR="00980E13">
        <w:rPr>
          <w:rFonts w:ascii="Times New Roman" w:hAnsi="Times New Roman" w:cs="Times New Roman"/>
          <w:sz w:val="28"/>
          <w:szCs w:val="28"/>
        </w:rPr>
        <w:t xml:space="preserve">Комиссии </w:t>
      </w:r>
      <w:r w:rsidR="006266FE" w:rsidRPr="006C65FA">
        <w:rPr>
          <w:rFonts w:ascii="Times New Roman" w:hAnsi="Times New Roman" w:cs="Times New Roman"/>
          <w:sz w:val="28"/>
          <w:szCs w:val="28"/>
        </w:rPr>
        <w:t xml:space="preserve">рассмотрения и оценки котировочных заявок, </w:t>
      </w:r>
      <w:r w:rsidRPr="006C65FA">
        <w:rPr>
          <w:rFonts w:ascii="Times New Roman" w:hAnsi="Times New Roman" w:cs="Times New Roman"/>
          <w:sz w:val="28"/>
          <w:szCs w:val="28"/>
        </w:rPr>
        <w:t xml:space="preserve">в течение пяти рабочих дней </w:t>
      </w:r>
      <w:proofErr w:type="gramStart"/>
      <w:r w:rsidRPr="006C65FA">
        <w:rPr>
          <w:rFonts w:ascii="Times New Roman" w:hAnsi="Times New Roman" w:cs="Times New Roman"/>
          <w:sz w:val="28"/>
          <w:szCs w:val="28"/>
        </w:rPr>
        <w:t>с даты окончания</w:t>
      </w:r>
      <w:proofErr w:type="gramEnd"/>
      <w:r w:rsidRPr="006C65FA">
        <w:rPr>
          <w:rFonts w:ascii="Times New Roman" w:hAnsi="Times New Roman" w:cs="Times New Roman"/>
          <w:sz w:val="28"/>
          <w:szCs w:val="28"/>
        </w:rPr>
        <w:t xml:space="preserve"> срока подачи котировочных заявок</w:t>
      </w:r>
      <w:r w:rsidR="006266FE" w:rsidRPr="006C65FA">
        <w:rPr>
          <w:rFonts w:ascii="Times New Roman" w:hAnsi="Times New Roman" w:cs="Times New Roman"/>
          <w:sz w:val="28"/>
          <w:szCs w:val="28"/>
        </w:rPr>
        <w:t>, в том числе с учетом продления срока подачи котировочных заявок</w:t>
      </w:r>
      <w:r w:rsidRPr="006C65FA">
        <w:rPr>
          <w:rFonts w:ascii="Times New Roman" w:hAnsi="Times New Roman" w:cs="Times New Roman"/>
          <w:sz w:val="28"/>
          <w:szCs w:val="28"/>
        </w:rPr>
        <w:t>.</w:t>
      </w:r>
    </w:p>
    <w:p w14:paraId="3B736B52" w14:textId="507C9949" w:rsidR="00754850" w:rsidRPr="006C65FA" w:rsidRDefault="00ED565C"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684A8C">
        <w:rPr>
          <w:rFonts w:ascii="Times New Roman" w:hAnsi="Times New Roman" w:cs="Times New Roman"/>
          <w:sz w:val="28"/>
          <w:szCs w:val="28"/>
        </w:rPr>
        <w:t>7</w:t>
      </w:r>
      <w:r w:rsidR="00A36BE9">
        <w:rPr>
          <w:rFonts w:ascii="Times New Roman" w:hAnsi="Times New Roman" w:cs="Times New Roman"/>
          <w:sz w:val="28"/>
          <w:szCs w:val="28"/>
        </w:rPr>
        <w:t>.</w:t>
      </w:r>
      <w:r w:rsidR="00754850" w:rsidRPr="006C65FA">
        <w:rPr>
          <w:rFonts w:ascii="Times New Roman" w:hAnsi="Times New Roman" w:cs="Times New Roman"/>
          <w:sz w:val="28"/>
          <w:szCs w:val="28"/>
        </w:rPr>
        <w:t xml:space="preserve"> Победителем в проведении запроса котировок </w:t>
      </w:r>
      <w:r w:rsidR="008757EF" w:rsidRPr="006C65FA">
        <w:rPr>
          <w:rFonts w:ascii="Times New Roman" w:hAnsi="Times New Roman" w:cs="Times New Roman"/>
          <w:sz w:val="28"/>
          <w:szCs w:val="28"/>
        </w:rPr>
        <w:t xml:space="preserve">цен </w:t>
      </w:r>
      <w:r w:rsidR="00754850" w:rsidRPr="006C65FA">
        <w:rPr>
          <w:rFonts w:ascii="Times New Roman" w:hAnsi="Times New Roman" w:cs="Times New Roman"/>
          <w:sz w:val="28"/>
          <w:szCs w:val="28"/>
        </w:rPr>
        <w:t xml:space="preserve">признается участник закупки, </w:t>
      </w:r>
      <w:r w:rsidR="00E27548">
        <w:rPr>
          <w:rFonts w:ascii="Times New Roman" w:hAnsi="Times New Roman" w:cs="Times New Roman"/>
          <w:sz w:val="28"/>
          <w:szCs w:val="28"/>
        </w:rPr>
        <w:t xml:space="preserve">соответствующий требованиям к участникам данной закупки, установленным настоящим Положением и документацией о запросе котировок цен, </w:t>
      </w:r>
      <w:r w:rsidR="00754850" w:rsidRPr="006C65FA">
        <w:rPr>
          <w:rFonts w:ascii="Times New Roman" w:hAnsi="Times New Roman" w:cs="Times New Roman"/>
          <w:sz w:val="28"/>
          <w:szCs w:val="28"/>
        </w:rPr>
        <w:t>подавший котировочную заявку, отвеча</w:t>
      </w:r>
      <w:r w:rsidR="00191022" w:rsidRPr="006C65FA">
        <w:rPr>
          <w:rFonts w:ascii="Times New Roman" w:hAnsi="Times New Roman" w:cs="Times New Roman"/>
          <w:sz w:val="28"/>
          <w:szCs w:val="28"/>
        </w:rPr>
        <w:t>ющей</w:t>
      </w:r>
      <w:r w:rsidR="00754850" w:rsidRPr="006C65FA">
        <w:rPr>
          <w:rFonts w:ascii="Times New Roman" w:hAnsi="Times New Roman" w:cs="Times New Roman"/>
          <w:sz w:val="28"/>
          <w:szCs w:val="28"/>
        </w:rPr>
        <w:t xml:space="preserve"> всем требованиям, установленным в</w:t>
      </w:r>
      <w:r w:rsidR="00750AE6">
        <w:rPr>
          <w:rFonts w:ascii="Times New Roman" w:hAnsi="Times New Roman" w:cs="Times New Roman"/>
          <w:sz w:val="28"/>
          <w:szCs w:val="28"/>
        </w:rPr>
        <w:t> </w:t>
      </w:r>
      <w:r w:rsidR="00901934" w:rsidRPr="006C65FA">
        <w:rPr>
          <w:rFonts w:ascii="Times New Roman" w:hAnsi="Times New Roman" w:cs="Times New Roman"/>
          <w:sz w:val="28"/>
          <w:szCs w:val="28"/>
        </w:rPr>
        <w:t xml:space="preserve">документации </w:t>
      </w:r>
      <w:r w:rsidR="00754850" w:rsidRPr="006C65FA">
        <w:rPr>
          <w:rFonts w:ascii="Times New Roman" w:hAnsi="Times New Roman" w:cs="Times New Roman"/>
          <w:sz w:val="28"/>
          <w:szCs w:val="28"/>
        </w:rPr>
        <w:t>о проведении запроса котировок</w:t>
      </w:r>
      <w:r w:rsidR="008757EF" w:rsidRPr="006C65FA">
        <w:rPr>
          <w:rFonts w:ascii="Times New Roman" w:hAnsi="Times New Roman" w:cs="Times New Roman"/>
          <w:sz w:val="28"/>
          <w:szCs w:val="28"/>
        </w:rPr>
        <w:t xml:space="preserve"> цен</w:t>
      </w:r>
      <w:r w:rsidR="00754850" w:rsidRPr="006C65FA">
        <w:rPr>
          <w:rFonts w:ascii="Times New Roman" w:hAnsi="Times New Roman" w:cs="Times New Roman"/>
          <w:sz w:val="28"/>
          <w:szCs w:val="28"/>
        </w:rPr>
        <w:t xml:space="preserve">, и в которой указана наиболее низкая цена продукции. При предложении </w:t>
      </w:r>
      <w:r w:rsidR="00E27548">
        <w:rPr>
          <w:rFonts w:ascii="Times New Roman" w:hAnsi="Times New Roman" w:cs="Times New Roman"/>
          <w:sz w:val="28"/>
          <w:szCs w:val="28"/>
        </w:rPr>
        <w:t>одинаковой</w:t>
      </w:r>
      <w:r w:rsidR="00754850" w:rsidRPr="006C65FA">
        <w:rPr>
          <w:rFonts w:ascii="Times New Roman" w:hAnsi="Times New Roman" w:cs="Times New Roman"/>
          <w:sz w:val="28"/>
          <w:szCs w:val="28"/>
        </w:rPr>
        <w:t xml:space="preserve"> цены продукции несколькими участниками закупки победителем в проведении запроса котировок </w:t>
      </w:r>
      <w:r w:rsidR="008757EF" w:rsidRPr="006C65FA">
        <w:rPr>
          <w:rFonts w:ascii="Times New Roman" w:hAnsi="Times New Roman" w:cs="Times New Roman"/>
          <w:sz w:val="28"/>
          <w:szCs w:val="28"/>
        </w:rPr>
        <w:t xml:space="preserve">цен </w:t>
      </w:r>
      <w:r w:rsidR="00754850" w:rsidRPr="006C65FA">
        <w:rPr>
          <w:rFonts w:ascii="Times New Roman" w:hAnsi="Times New Roman" w:cs="Times New Roman"/>
          <w:sz w:val="28"/>
          <w:szCs w:val="28"/>
        </w:rPr>
        <w:t>признается участник закупки, котировочная заявка которого поступила ранее котировочных заявок других участников закупки.</w:t>
      </w:r>
    </w:p>
    <w:p w14:paraId="55E90E3E" w14:textId="0CA2B935" w:rsidR="00754850" w:rsidRDefault="00681B14"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684A8C">
        <w:rPr>
          <w:rFonts w:ascii="Times New Roman" w:hAnsi="Times New Roman" w:cs="Times New Roman"/>
          <w:sz w:val="28"/>
          <w:szCs w:val="28"/>
        </w:rPr>
        <w:t>8</w:t>
      </w:r>
      <w:r w:rsidR="00A36BE9">
        <w:rPr>
          <w:rFonts w:ascii="Times New Roman" w:hAnsi="Times New Roman" w:cs="Times New Roman"/>
          <w:sz w:val="28"/>
          <w:szCs w:val="28"/>
        </w:rPr>
        <w:t>.</w:t>
      </w:r>
      <w:r w:rsidR="00754850" w:rsidRPr="006C65FA">
        <w:rPr>
          <w:rFonts w:ascii="Times New Roman" w:hAnsi="Times New Roman" w:cs="Times New Roman"/>
          <w:sz w:val="28"/>
          <w:szCs w:val="28"/>
        </w:rPr>
        <w:t xml:space="preserve"> </w:t>
      </w:r>
      <w:r w:rsidR="0063314E" w:rsidRPr="006C65FA">
        <w:rPr>
          <w:rFonts w:ascii="Times New Roman" w:hAnsi="Times New Roman" w:cs="Times New Roman"/>
          <w:sz w:val="28"/>
          <w:szCs w:val="28"/>
        </w:rPr>
        <w:t>Е</w:t>
      </w:r>
      <w:r w:rsidR="00754850" w:rsidRPr="006C65FA">
        <w:rPr>
          <w:rFonts w:ascii="Times New Roman" w:hAnsi="Times New Roman" w:cs="Times New Roman"/>
          <w:sz w:val="28"/>
          <w:szCs w:val="28"/>
        </w:rPr>
        <w:t>сли по окончани</w:t>
      </w:r>
      <w:r w:rsidR="006266FE" w:rsidRPr="006C65FA">
        <w:rPr>
          <w:rFonts w:ascii="Times New Roman" w:hAnsi="Times New Roman" w:cs="Times New Roman"/>
          <w:sz w:val="28"/>
          <w:szCs w:val="28"/>
        </w:rPr>
        <w:t>и</w:t>
      </w:r>
      <w:r w:rsidR="00754850" w:rsidRPr="006C65FA">
        <w:rPr>
          <w:rFonts w:ascii="Times New Roman" w:hAnsi="Times New Roman" w:cs="Times New Roman"/>
          <w:sz w:val="28"/>
          <w:szCs w:val="28"/>
        </w:rPr>
        <w:t xml:space="preserve"> срока подачи котировочных заявок, указанного в</w:t>
      </w:r>
      <w:r w:rsidR="0078007F">
        <w:rPr>
          <w:rFonts w:ascii="Times New Roman" w:hAnsi="Times New Roman" w:cs="Times New Roman"/>
          <w:sz w:val="28"/>
          <w:szCs w:val="28"/>
        </w:rPr>
        <w:t> </w:t>
      </w:r>
      <w:r w:rsidR="00754850" w:rsidRPr="006C65FA">
        <w:rPr>
          <w:rFonts w:ascii="Times New Roman" w:hAnsi="Times New Roman" w:cs="Times New Roman"/>
          <w:sz w:val="28"/>
          <w:szCs w:val="28"/>
        </w:rPr>
        <w:t xml:space="preserve">извещении о продлении срока подачи котировочных заявок, </w:t>
      </w:r>
      <w:r w:rsidR="006266FE" w:rsidRPr="006C65FA">
        <w:rPr>
          <w:rFonts w:ascii="Times New Roman" w:hAnsi="Times New Roman" w:cs="Times New Roman"/>
          <w:sz w:val="28"/>
          <w:szCs w:val="28"/>
        </w:rPr>
        <w:t xml:space="preserve">подана только одна </w:t>
      </w:r>
      <w:r w:rsidR="006266FE" w:rsidRPr="006C65FA">
        <w:rPr>
          <w:rFonts w:ascii="Times New Roman" w:hAnsi="Times New Roman" w:cs="Times New Roman"/>
          <w:sz w:val="28"/>
          <w:szCs w:val="28"/>
        </w:rPr>
        <w:lastRenderedPageBreak/>
        <w:t xml:space="preserve">котировочная заявка или </w:t>
      </w:r>
      <w:r w:rsidR="006F748A" w:rsidRPr="006C65FA">
        <w:rPr>
          <w:rFonts w:ascii="Times New Roman" w:hAnsi="Times New Roman" w:cs="Times New Roman"/>
          <w:sz w:val="28"/>
          <w:szCs w:val="28"/>
        </w:rPr>
        <w:t xml:space="preserve">по результатам рассмотрения </w:t>
      </w:r>
      <w:r w:rsidR="00754850" w:rsidRPr="006C65FA">
        <w:rPr>
          <w:rFonts w:ascii="Times New Roman" w:hAnsi="Times New Roman" w:cs="Times New Roman"/>
          <w:sz w:val="28"/>
          <w:szCs w:val="28"/>
        </w:rPr>
        <w:t>не отклонена только одна котировочная заявка</w:t>
      </w:r>
      <w:r w:rsidR="00750AE6">
        <w:rPr>
          <w:rFonts w:ascii="Times New Roman" w:hAnsi="Times New Roman" w:cs="Times New Roman"/>
          <w:sz w:val="28"/>
          <w:szCs w:val="28"/>
        </w:rPr>
        <w:t>,</w:t>
      </w:r>
      <w:r w:rsidR="006266FE" w:rsidRPr="006C65FA">
        <w:rPr>
          <w:rFonts w:ascii="Times New Roman" w:hAnsi="Times New Roman" w:cs="Times New Roman"/>
          <w:sz w:val="28"/>
          <w:szCs w:val="28"/>
        </w:rPr>
        <w:t xml:space="preserve"> запрос котировок цен признается несостоявшимся.</w:t>
      </w:r>
      <w:r w:rsidR="00754850" w:rsidRPr="006C65FA">
        <w:rPr>
          <w:rFonts w:ascii="Times New Roman" w:hAnsi="Times New Roman" w:cs="Times New Roman"/>
          <w:sz w:val="28"/>
          <w:szCs w:val="28"/>
        </w:rPr>
        <w:t xml:space="preserve"> </w:t>
      </w:r>
      <w:r w:rsidR="00684A8C">
        <w:rPr>
          <w:rFonts w:ascii="Times New Roman" w:hAnsi="Times New Roman" w:cs="Times New Roman"/>
          <w:sz w:val="28"/>
          <w:szCs w:val="28"/>
        </w:rPr>
        <w:br/>
      </w:r>
      <w:r w:rsidR="006266FE" w:rsidRPr="006C65FA">
        <w:rPr>
          <w:rFonts w:ascii="Times New Roman" w:hAnsi="Times New Roman" w:cs="Times New Roman"/>
          <w:sz w:val="28"/>
          <w:szCs w:val="28"/>
        </w:rPr>
        <w:t xml:space="preserve">В этом случае </w:t>
      </w:r>
      <w:r w:rsidR="003C31D3" w:rsidRPr="006C65FA">
        <w:rPr>
          <w:rFonts w:ascii="Times New Roman" w:hAnsi="Times New Roman" w:cs="Times New Roman"/>
          <w:sz w:val="28"/>
          <w:szCs w:val="28"/>
        </w:rPr>
        <w:t>Фонд</w:t>
      </w:r>
      <w:r w:rsidR="00754850" w:rsidRPr="006C65FA">
        <w:rPr>
          <w:rFonts w:ascii="Times New Roman" w:hAnsi="Times New Roman" w:cs="Times New Roman"/>
          <w:sz w:val="28"/>
          <w:szCs w:val="28"/>
        </w:rPr>
        <w:t xml:space="preserve"> </w:t>
      </w:r>
      <w:r w:rsidR="006266FE" w:rsidRPr="006C65FA">
        <w:rPr>
          <w:rFonts w:ascii="Times New Roman" w:hAnsi="Times New Roman" w:cs="Times New Roman"/>
          <w:sz w:val="28"/>
          <w:szCs w:val="28"/>
        </w:rPr>
        <w:t xml:space="preserve">заключает </w:t>
      </w:r>
      <w:r w:rsidR="00754850" w:rsidRPr="006C65FA">
        <w:rPr>
          <w:rFonts w:ascii="Times New Roman" w:hAnsi="Times New Roman" w:cs="Times New Roman"/>
          <w:sz w:val="28"/>
          <w:szCs w:val="28"/>
        </w:rPr>
        <w:t>договор с участником закупки, подавшим единственную котировочную заявку</w:t>
      </w:r>
      <w:r w:rsidR="006266FE" w:rsidRPr="006C65FA">
        <w:rPr>
          <w:rFonts w:ascii="Times New Roman" w:hAnsi="Times New Roman" w:cs="Times New Roman"/>
          <w:sz w:val="28"/>
          <w:szCs w:val="28"/>
        </w:rPr>
        <w:t>, при условии, что она признана соответствующей требованиям</w:t>
      </w:r>
      <w:r w:rsidR="0017056A" w:rsidRPr="006C65FA">
        <w:rPr>
          <w:rFonts w:ascii="Times New Roman" w:hAnsi="Times New Roman" w:cs="Times New Roman"/>
          <w:sz w:val="28"/>
          <w:szCs w:val="28"/>
        </w:rPr>
        <w:t xml:space="preserve"> документации о запросе</w:t>
      </w:r>
      <w:r w:rsidR="00A25D4B" w:rsidRPr="006C65FA">
        <w:rPr>
          <w:rFonts w:ascii="Times New Roman" w:hAnsi="Times New Roman" w:cs="Times New Roman"/>
          <w:sz w:val="28"/>
          <w:szCs w:val="28"/>
        </w:rPr>
        <w:t xml:space="preserve"> </w:t>
      </w:r>
      <w:r w:rsidR="0063314E" w:rsidRPr="006C65FA">
        <w:rPr>
          <w:rFonts w:ascii="Times New Roman" w:hAnsi="Times New Roman" w:cs="Times New Roman"/>
          <w:sz w:val="28"/>
          <w:szCs w:val="28"/>
        </w:rPr>
        <w:t>котировок цен</w:t>
      </w:r>
      <w:r w:rsidR="0017056A" w:rsidRPr="006C65FA">
        <w:rPr>
          <w:rFonts w:ascii="Times New Roman" w:hAnsi="Times New Roman" w:cs="Times New Roman"/>
          <w:sz w:val="28"/>
          <w:szCs w:val="28"/>
        </w:rPr>
        <w:t xml:space="preserve">, </w:t>
      </w:r>
      <w:r w:rsidR="009136F4" w:rsidRPr="006C65FA">
        <w:rPr>
          <w:rFonts w:ascii="Times New Roman" w:hAnsi="Times New Roman" w:cs="Times New Roman"/>
          <w:sz w:val="28"/>
          <w:szCs w:val="28"/>
        </w:rPr>
        <w:t xml:space="preserve">или заявка которого признана единственной соответствующей требованиям </w:t>
      </w:r>
      <w:r w:rsidR="006809FE" w:rsidRPr="006C65FA">
        <w:rPr>
          <w:rFonts w:ascii="Times New Roman" w:hAnsi="Times New Roman" w:cs="Times New Roman"/>
          <w:sz w:val="28"/>
          <w:szCs w:val="28"/>
        </w:rPr>
        <w:t>документации о</w:t>
      </w:r>
      <w:r w:rsidR="00781A73">
        <w:rPr>
          <w:rFonts w:ascii="Times New Roman" w:hAnsi="Times New Roman" w:cs="Times New Roman"/>
          <w:sz w:val="28"/>
          <w:szCs w:val="28"/>
        </w:rPr>
        <w:t> </w:t>
      </w:r>
      <w:r w:rsidR="006809FE" w:rsidRPr="006C65FA">
        <w:rPr>
          <w:rFonts w:ascii="Times New Roman" w:hAnsi="Times New Roman" w:cs="Times New Roman"/>
          <w:sz w:val="28"/>
          <w:szCs w:val="28"/>
        </w:rPr>
        <w:t>запросе котировок цен по итогам рассмотрения котировочных заявок</w:t>
      </w:r>
      <w:r w:rsidR="00754850" w:rsidRPr="006C65FA">
        <w:rPr>
          <w:rFonts w:ascii="Times New Roman" w:hAnsi="Times New Roman" w:cs="Times New Roman"/>
          <w:sz w:val="28"/>
          <w:szCs w:val="28"/>
        </w:rPr>
        <w:t>. Решение об</w:t>
      </w:r>
      <w:r w:rsidR="00781A73">
        <w:rPr>
          <w:rFonts w:ascii="Times New Roman" w:hAnsi="Times New Roman" w:cs="Times New Roman"/>
          <w:sz w:val="28"/>
          <w:szCs w:val="28"/>
        </w:rPr>
        <w:t> </w:t>
      </w:r>
      <w:r w:rsidR="00754850" w:rsidRPr="006C65FA">
        <w:rPr>
          <w:rFonts w:ascii="Times New Roman" w:hAnsi="Times New Roman" w:cs="Times New Roman"/>
          <w:sz w:val="28"/>
          <w:szCs w:val="28"/>
        </w:rPr>
        <w:t>этом</w:t>
      </w:r>
      <w:r w:rsidR="00A25D4B" w:rsidRPr="006C65FA">
        <w:rPr>
          <w:rFonts w:ascii="Times New Roman" w:hAnsi="Times New Roman" w:cs="Times New Roman"/>
          <w:sz w:val="28"/>
          <w:szCs w:val="28"/>
        </w:rPr>
        <w:t>,</w:t>
      </w:r>
      <w:r w:rsidR="00754850" w:rsidRPr="006C65FA">
        <w:rPr>
          <w:rFonts w:ascii="Times New Roman" w:hAnsi="Times New Roman" w:cs="Times New Roman"/>
          <w:sz w:val="28"/>
          <w:szCs w:val="28"/>
        </w:rPr>
        <w:t xml:space="preserve"> </w:t>
      </w:r>
      <w:r w:rsidR="007D477A" w:rsidRPr="006C65FA">
        <w:rPr>
          <w:rFonts w:ascii="Times New Roman" w:hAnsi="Times New Roman" w:cs="Times New Roman"/>
          <w:sz w:val="28"/>
          <w:szCs w:val="28"/>
        </w:rPr>
        <w:t xml:space="preserve">согласно </w:t>
      </w:r>
      <w:r w:rsidR="0063314E" w:rsidRPr="006C65FA">
        <w:rPr>
          <w:rFonts w:ascii="Times New Roman" w:hAnsi="Times New Roman" w:cs="Times New Roman"/>
          <w:sz w:val="28"/>
          <w:szCs w:val="28"/>
        </w:rPr>
        <w:t>пункт</w:t>
      </w:r>
      <w:r w:rsidR="007D477A" w:rsidRPr="006C65FA">
        <w:rPr>
          <w:rFonts w:ascii="Times New Roman" w:hAnsi="Times New Roman" w:cs="Times New Roman"/>
          <w:sz w:val="28"/>
          <w:szCs w:val="28"/>
        </w:rPr>
        <w:t>у</w:t>
      </w:r>
      <w:r w:rsidR="0063314E" w:rsidRPr="006C65FA">
        <w:rPr>
          <w:rFonts w:ascii="Times New Roman" w:hAnsi="Times New Roman" w:cs="Times New Roman"/>
          <w:sz w:val="28"/>
          <w:szCs w:val="28"/>
        </w:rPr>
        <w:t xml:space="preserve"> </w:t>
      </w:r>
      <w:r w:rsidR="00B52E25">
        <w:rPr>
          <w:rFonts w:ascii="Times New Roman" w:hAnsi="Times New Roman" w:cs="Times New Roman"/>
          <w:sz w:val="28"/>
          <w:szCs w:val="28"/>
        </w:rPr>
        <w:t>9</w:t>
      </w:r>
      <w:r w:rsidR="0063314E" w:rsidRPr="006C65FA">
        <w:rPr>
          <w:rFonts w:ascii="Times New Roman" w:hAnsi="Times New Roman" w:cs="Times New Roman"/>
          <w:sz w:val="28"/>
          <w:szCs w:val="28"/>
        </w:rPr>
        <w:t xml:space="preserve"> настоящего Положения,</w:t>
      </w:r>
      <w:r w:rsidR="00A25D4B" w:rsidRPr="006C65FA">
        <w:rPr>
          <w:rFonts w:ascii="Times New Roman" w:hAnsi="Times New Roman" w:cs="Times New Roman"/>
          <w:sz w:val="28"/>
          <w:szCs w:val="28"/>
        </w:rPr>
        <w:t xml:space="preserve"> </w:t>
      </w:r>
      <w:r w:rsidR="00754850" w:rsidRPr="006C65FA">
        <w:rPr>
          <w:rFonts w:ascii="Times New Roman" w:hAnsi="Times New Roman" w:cs="Times New Roman"/>
          <w:sz w:val="28"/>
          <w:szCs w:val="28"/>
        </w:rPr>
        <w:t xml:space="preserve">принимает </w:t>
      </w:r>
      <w:r w:rsidR="003C31D3" w:rsidRPr="006C65FA">
        <w:rPr>
          <w:rFonts w:ascii="Times New Roman" w:hAnsi="Times New Roman" w:cs="Times New Roman"/>
          <w:sz w:val="28"/>
          <w:szCs w:val="28"/>
        </w:rPr>
        <w:t>Исполнительный директор</w:t>
      </w:r>
      <w:r w:rsidR="001748C4" w:rsidRPr="001748C4">
        <w:rPr>
          <w:rFonts w:ascii="Times New Roman" w:eastAsia="Times New Roman" w:hAnsi="Times New Roman" w:cs="Times New Roman"/>
          <w:sz w:val="28"/>
          <w:szCs w:val="28"/>
        </w:rPr>
        <w:t xml:space="preserve"> </w:t>
      </w:r>
      <w:r w:rsidR="001748C4" w:rsidRPr="001748C4">
        <w:rPr>
          <w:rFonts w:ascii="Times New Roman" w:hAnsi="Times New Roman" w:cs="Times New Roman"/>
          <w:sz w:val="28"/>
          <w:szCs w:val="28"/>
        </w:rPr>
        <w:t>Фонда</w:t>
      </w:r>
      <w:r w:rsidR="00D82929">
        <w:rPr>
          <w:rFonts w:ascii="Times New Roman" w:hAnsi="Times New Roman" w:cs="Times New Roman"/>
          <w:sz w:val="28"/>
          <w:szCs w:val="28"/>
        </w:rPr>
        <w:t xml:space="preserve"> </w:t>
      </w:r>
      <w:r w:rsidR="00D82929" w:rsidRPr="00D82929">
        <w:rPr>
          <w:rFonts w:ascii="Times New Roman" w:hAnsi="Times New Roman" w:cs="Times New Roman"/>
          <w:sz w:val="28"/>
          <w:szCs w:val="28"/>
        </w:rPr>
        <w:t xml:space="preserve">или </w:t>
      </w:r>
      <w:r w:rsidR="00E137E5">
        <w:rPr>
          <w:rFonts w:ascii="Times New Roman" w:hAnsi="Times New Roman" w:cs="Times New Roman"/>
          <w:sz w:val="28"/>
          <w:szCs w:val="28"/>
        </w:rPr>
        <w:t>уполномоченное лицо</w:t>
      </w:r>
      <w:r w:rsidR="00754850" w:rsidRPr="006C65FA">
        <w:rPr>
          <w:rFonts w:ascii="Times New Roman" w:hAnsi="Times New Roman" w:cs="Times New Roman"/>
          <w:sz w:val="28"/>
          <w:szCs w:val="28"/>
        </w:rPr>
        <w:t>.</w:t>
      </w:r>
      <w:r w:rsidR="00EB4277" w:rsidRPr="006C65FA">
        <w:rPr>
          <w:rFonts w:ascii="Times New Roman" w:hAnsi="Times New Roman" w:cs="Times New Roman"/>
          <w:sz w:val="28"/>
          <w:szCs w:val="28"/>
        </w:rPr>
        <w:t xml:space="preserve"> </w:t>
      </w:r>
    </w:p>
    <w:p w14:paraId="68D4381D" w14:textId="59A7CDBD" w:rsidR="00754850" w:rsidRDefault="00684A8C"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2A7528">
        <w:rPr>
          <w:rFonts w:ascii="Times New Roman" w:hAnsi="Times New Roman" w:cs="Times New Roman"/>
          <w:sz w:val="28"/>
          <w:szCs w:val="28"/>
        </w:rPr>
        <w:t>9</w:t>
      </w:r>
      <w:r w:rsidR="00616188">
        <w:rPr>
          <w:rFonts w:ascii="Times New Roman" w:hAnsi="Times New Roman" w:cs="Times New Roman"/>
          <w:sz w:val="28"/>
          <w:szCs w:val="28"/>
        </w:rPr>
        <w:t>.</w:t>
      </w:r>
      <w:r w:rsidR="00754850" w:rsidRPr="006C65FA">
        <w:rPr>
          <w:rFonts w:ascii="Times New Roman" w:hAnsi="Times New Roman" w:cs="Times New Roman"/>
          <w:sz w:val="28"/>
          <w:szCs w:val="28"/>
        </w:rPr>
        <w:t xml:space="preserve"> </w:t>
      </w:r>
      <w:proofErr w:type="gramStart"/>
      <w:r w:rsidR="00754850" w:rsidRPr="006C65FA">
        <w:rPr>
          <w:rFonts w:ascii="Times New Roman" w:hAnsi="Times New Roman" w:cs="Times New Roman"/>
          <w:sz w:val="28"/>
          <w:szCs w:val="28"/>
        </w:rPr>
        <w:t xml:space="preserve">Если в срок, указанный в </w:t>
      </w:r>
      <w:r w:rsidR="00204654" w:rsidRPr="006C65FA">
        <w:rPr>
          <w:rFonts w:ascii="Times New Roman" w:hAnsi="Times New Roman" w:cs="Times New Roman"/>
          <w:sz w:val="28"/>
          <w:szCs w:val="28"/>
        </w:rPr>
        <w:t xml:space="preserve">документации </w:t>
      </w:r>
      <w:r w:rsidR="00754850" w:rsidRPr="006C65FA">
        <w:rPr>
          <w:rFonts w:ascii="Times New Roman" w:hAnsi="Times New Roman" w:cs="Times New Roman"/>
          <w:sz w:val="28"/>
          <w:szCs w:val="28"/>
        </w:rPr>
        <w:t>о запросе котировок</w:t>
      </w:r>
      <w:r w:rsidR="008757EF" w:rsidRPr="006C65FA">
        <w:rPr>
          <w:rFonts w:ascii="Times New Roman" w:hAnsi="Times New Roman" w:cs="Times New Roman"/>
          <w:sz w:val="28"/>
          <w:szCs w:val="28"/>
        </w:rPr>
        <w:t xml:space="preserve"> цен</w:t>
      </w:r>
      <w:r w:rsidR="00754850" w:rsidRPr="006C65FA">
        <w:rPr>
          <w:rFonts w:ascii="Times New Roman" w:hAnsi="Times New Roman" w:cs="Times New Roman"/>
          <w:sz w:val="28"/>
          <w:szCs w:val="28"/>
        </w:rPr>
        <w:t xml:space="preserve">, победитель запроса котировок </w:t>
      </w:r>
      <w:r w:rsidR="00962CD2" w:rsidRPr="006C65FA">
        <w:rPr>
          <w:rFonts w:ascii="Times New Roman" w:hAnsi="Times New Roman" w:cs="Times New Roman"/>
          <w:sz w:val="28"/>
          <w:szCs w:val="28"/>
        </w:rPr>
        <w:t xml:space="preserve">цен </w:t>
      </w:r>
      <w:r w:rsidR="00754850" w:rsidRPr="006C65FA">
        <w:rPr>
          <w:rFonts w:ascii="Times New Roman" w:hAnsi="Times New Roman" w:cs="Times New Roman"/>
          <w:sz w:val="28"/>
          <w:szCs w:val="28"/>
        </w:rPr>
        <w:t xml:space="preserve">не заключит с </w:t>
      </w:r>
      <w:r w:rsidR="003C31D3" w:rsidRPr="006C65FA">
        <w:rPr>
          <w:rFonts w:ascii="Times New Roman" w:hAnsi="Times New Roman" w:cs="Times New Roman"/>
          <w:sz w:val="28"/>
          <w:szCs w:val="28"/>
        </w:rPr>
        <w:t>Фондом</w:t>
      </w:r>
      <w:r w:rsidR="00754850" w:rsidRPr="006C65FA">
        <w:rPr>
          <w:rFonts w:ascii="Times New Roman" w:hAnsi="Times New Roman" w:cs="Times New Roman"/>
          <w:sz w:val="28"/>
          <w:szCs w:val="28"/>
        </w:rPr>
        <w:t xml:space="preserve"> договор либо до</w:t>
      </w:r>
      <w:r w:rsidR="0078007F">
        <w:rPr>
          <w:rFonts w:ascii="Times New Roman" w:hAnsi="Times New Roman" w:cs="Times New Roman"/>
          <w:sz w:val="28"/>
          <w:szCs w:val="28"/>
        </w:rPr>
        <w:t> </w:t>
      </w:r>
      <w:r w:rsidR="00754850" w:rsidRPr="006C65FA">
        <w:rPr>
          <w:rFonts w:ascii="Times New Roman" w:hAnsi="Times New Roman" w:cs="Times New Roman"/>
          <w:sz w:val="28"/>
          <w:szCs w:val="28"/>
        </w:rPr>
        <w:t xml:space="preserve">наступления указанного срока откажется от его заключения, </w:t>
      </w:r>
      <w:r w:rsidR="00000769" w:rsidRPr="006C65FA">
        <w:rPr>
          <w:rFonts w:ascii="Times New Roman" w:hAnsi="Times New Roman" w:cs="Times New Roman"/>
          <w:sz w:val="28"/>
          <w:szCs w:val="28"/>
        </w:rPr>
        <w:t>Исполнительный директор</w:t>
      </w:r>
      <w:r w:rsidR="001748C4" w:rsidRPr="001748C4">
        <w:rPr>
          <w:rFonts w:ascii="Times New Roman" w:eastAsia="Times New Roman" w:hAnsi="Times New Roman" w:cs="Times New Roman"/>
          <w:sz w:val="28"/>
          <w:szCs w:val="28"/>
        </w:rPr>
        <w:t xml:space="preserve"> </w:t>
      </w:r>
      <w:r w:rsidR="001748C4" w:rsidRPr="001748C4">
        <w:rPr>
          <w:rFonts w:ascii="Times New Roman" w:hAnsi="Times New Roman" w:cs="Times New Roman"/>
          <w:sz w:val="28"/>
          <w:szCs w:val="28"/>
        </w:rPr>
        <w:t>Фонда</w:t>
      </w:r>
      <w:r w:rsidR="00D82929">
        <w:rPr>
          <w:rFonts w:ascii="Times New Roman" w:hAnsi="Times New Roman" w:cs="Times New Roman"/>
          <w:sz w:val="28"/>
          <w:szCs w:val="28"/>
        </w:rPr>
        <w:t xml:space="preserve"> </w:t>
      </w:r>
      <w:r w:rsidR="00D82929" w:rsidRPr="00D82929">
        <w:rPr>
          <w:rFonts w:ascii="Times New Roman" w:hAnsi="Times New Roman" w:cs="Times New Roman"/>
          <w:sz w:val="28"/>
          <w:szCs w:val="28"/>
        </w:rPr>
        <w:t xml:space="preserve">или </w:t>
      </w:r>
      <w:r w:rsidR="00E137E5">
        <w:rPr>
          <w:rFonts w:ascii="Times New Roman" w:hAnsi="Times New Roman" w:cs="Times New Roman"/>
          <w:sz w:val="28"/>
          <w:szCs w:val="28"/>
        </w:rPr>
        <w:t>уполномоченное лицо</w:t>
      </w:r>
      <w:r w:rsidR="00000769" w:rsidRPr="006C65FA">
        <w:rPr>
          <w:rFonts w:ascii="Times New Roman" w:hAnsi="Times New Roman" w:cs="Times New Roman"/>
          <w:sz w:val="28"/>
          <w:szCs w:val="28"/>
        </w:rPr>
        <w:t xml:space="preserve"> </w:t>
      </w:r>
      <w:r w:rsidR="00754850" w:rsidRPr="006C65FA">
        <w:rPr>
          <w:rFonts w:ascii="Times New Roman" w:hAnsi="Times New Roman" w:cs="Times New Roman"/>
          <w:sz w:val="28"/>
          <w:szCs w:val="28"/>
        </w:rPr>
        <w:t>вправе принять решение о заключении договора с участником закупки, предложившим такую же, как и победитель запроса котировок</w:t>
      </w:r>
      <w:r w:rsidR="008757EF" w:rsidRPr="006C65FA">
        <w:rPr>
          <w:rFonts w:ascii="Times New Roman" w:hAnsi="Times New Roman" w:cs="Times New Roman"/>
          <w:sz w:val="28"/>
          <w:szCs w:val="28"/>
        </w:rPr>
        <w:t xml:space="preserve"> цен</w:t>
      </w:r>
      <w:r w:rsidR="00781A73">
        <w:rPr>
          <w:rFonts w:ascii="Times New Roman" w:hAnsi="Times New Roman" w:cs="Times New Roman"/>
          <w:sz w:val="28"/>
          <w:szCs w:val="28"/>
        </w:rPr>
        <w:t>,</w:t>
      </w:r>
      <w:r w:rsidR="00754850" w:rsidRPr="006C65FA">
        <w:rPr>
          <w:rFonts w:ascii="Times New Roman" w:hAnsi="Times New Roman" w:cs="Times New Roman"/>
          <w:sz w:val="28"/>
          <w:szCs w:val="28"/>
        </w:rPr>
        <w:t xml:space="preserve"> цену договора (единиц</w:t>
      </w:r>
      <w:r w:rsidR="00011BFF" w:rsidRPr="006C65FA">
        <w:rPr>
          <w:rFonts w:ascii="Times New Roman" w:hAnsi="Times New Roman" w:cs="Times New Roman"/>
          <w:sz w:val="28"/>
          <w:szCs w:val="28"/>
        </w:rPr>
        <w:t>ы</w:t>
      </w:r>
      <w:r w:rsidR="00754850" w:rsidRPr="006C65FA">
        <w:rPr>
          <w:rFonts w:ascii="Times New Roman" w:hAnsi="Times New Roman" w:cs="Times New Roman"/>
          <w:sz w:val="28"/>
          <w:szCs w:val="28"/>
        </w:rPr>
        <w:t xml:space="preserve"> продукции), но котировочная заявка которого</w:t>
      </w:r>
      <w:proofErr w:type="gramEnd"/>
      <w:r w:rsidR="00754850" w:rsidRPr="006C65FA">
        <w:rPr>
          <w:rFonts w:ascii="Times New Roman" w:hAnsi="Times New Roman" w:cs="Times New Roman"/>
          <w:sz w:val="28"/>
          <w:szCs w:val="28"/>
        </w:rPr>
        <w:t xml:space="preserve"> поступила позднее. </w:t>
      </w:r>
      <w:proofErr w:type="gramStart"/>
      <w:r w:rsidR="00754850" w:rsidRPr="006C65FA">
        <w:rPr>
          <w:rFonts w:ascii="Times New Roman" w:hAnsi="Times New Roman" w:cs="Times New Roman"/>
          <w:sz w:val="28"/>
          <w:szCs w:val="28"/>
        </w:rPr>
        <w:t>При отсутствии такого участника закупки договор</w:t>
      </w:r>
      <w:r w:rsidR="006C680D">
        <w:rPr>
          <w:rFonts w:ascii="Times New Roman" w:hAnsi="Times New Roman" w:cs="Times New Roman"/>
          <w:sz w:val="28"/>
          <w:szCs w:val="28"/>
        </w:rPr>
        <w:t>,</w:t>
      </w:r>
      <w:r w:rsidR="00754850" w:rsidRPr="006C65FA">
        <w:rPr>
          <w:rFonts w:ascii="Times New Roman" w:hAnsi="Times New Roman" w:cs="Times New Roman"/>
          <w:sz w:val="28"/>
          <w:szCs w:val="28"/>
        </w:rPr>
        <w:t xml:space="preserve"> </w:t>
      </w:r>
      <w:r w:rsidR="00097D37">
        <w:rPr>
          <w:rFonts w:ascii="Times New Roman" w:hAnsi="Times New Roman" w:cs="Times New Roman"/>
          <w:sz w:val="28"/>
          <w:szCs w:val="28"/>
        </w:rPr>
        <w:t>по</w:t>
      </w:r>
      <w:r w:rsidR="00781A73">
        <w:rPr>
          <w:rFonts w:ascii="Times New Roman" w:hAnsi="Times New Roman" w:cs="Times New Roman"/>
          <w:sz w:val="28"/>
          <w:szCs w:val="28"/>
        </w:rPr>
        <w:t> </w:t>
      </w:r>
      <w:r w:rsidR="00097D37">
        <w:rPr>
          <w:rFonts w:ascii="Times New Roman" w:hAnsi="Times New Roman" w:cs="Times New Roman"/>
          <w:sz w:val="28"/>
          <w:szCs w:val="28"/>
        </w:rPr>
        <w:t xml:space="preserve">решению </w:t>
      </w:r>
      <w:r w:rsidR="00097D37" w:rsidRPr="006C65FA">
        <w:rPr>
          <w:rFonts w:ascii="Times New Roman" w:hAnsi="Times New Roman" w:cs="Times New Roman"/>
          <w:sz w:val="28"/>
          <w:szCs w:val="28"/>
        </w:rPr>
        <w:t>Исполнительн</w:t>
      </w:r>
      <w:r w:rsidR="00097D37">
        <w:rPr>
          <w:rFonts w:ascii="Times New Roman" w:hAnsi="Times New Roman" w:cs="Times New Roman"/>
          <w:sz w:val="28"/>
          <w:szCs w:val="28"/>
        </w:rPr>
        <w:t>ого</w:t>
      </w:r>
      <w:r w:rsidR="00097D37" w:rsidRPr="006C65FA">
        <w:rPr>
          <w:rFonts w:ascii="Times New Roman" w:hAnsi="Times New Roman" w:cs="Times New Roman"/>
          <w:sz w:val="28"/>
          <w:szCs w:val="28"/>
        </w:rPr>
        <w:t xml:space="preserve"> директор</w:t>
      </w:r>
      <w:r w:rsidR="00097D37">
        <w:rPr>
          <w:rFonts w:ascii="Times New Roman" w:hAnsi="Times New Roman" w:cs="Times New Roman"/>
          <w:sz w:val="28"/>
          <w:szCs w:val="28"/>
        </w:rPr>
        <w:t>а</w:t>
      </w:r>
      <w:r w:rsidR="00097D37" w:rsidRPr="001748C4">
        <w:rPr>
          <w:rFonts w:ascii="Times New Roman" w:eastAsia="Times New Roman" w:hAnsi="Times New Roman" w:cs="Times New Roman"/>
          <w:sz w:val="28"/>
          <w:szCs w:val="28"/>
        </w:rPr>
        <w:t xml:space="preserve"> </w:t>
      </w:r>
      <w:r w:rsidR="00097D37" w:rsidRPr="001748C4">
        <w:rPr>
          <w:rFonts w:ascii="Times New Roman" w:hAnsi="Times New Roman" w:cs="Times New Roman"/>
          <w:sz w:val="28"/>
          <w:szCs w:val="28"/>
        </w:rPr>
        <w:t>Фонда</w:t>
      </w:r>
      <w:r w:rsidR="00097D37">
        <w:rPr>
          <w:rFonts w:ascii="Times New Roman" w:hAnsi="Times New Roman" w:cs="Times New Roman"/>
          <w:sz w:val="28"/>
          <w:szCs w:val="28"/>
        </w:rPr>
        <w:t xml:space="preserve"> </w:t>
      </w:r>
      <w:r w:rsidR="00097D37" w:rsidRPr="00D82929">
        <w:rPr>
          <w:rFonts w:ascii="Times New Roman" w:hAnsi="Times New Roman" w:cs="Times New Roman"/>
          <w:sz w:val="28"/>
          <w:szCs w:val="28"/>
        </w:rPr>
        <w:t xml:space="preserve">или </w:t>
      </w:r>
      <w:r w:rsidR="00097D37">
        <w:rPr>
          <w:rFonts w:ascii="Times New Roman" w:hAnsi="Times New Roman" w:cs="Times New Roman"/>
          <w:sz w:val="28"/>
          <w:szCs w:val="28"/>
        </w:rPr>
        <w:t>уполномоченного лица</w:t>
      </w:r>
      <w:r w:rsidR="006C680D">
        <w:rPr>
          <w:rFonts w:ascii="Times New Roman" w:hAnsi="Times New Roman" w:cs="Times New Roman"/>
          <w:sz w:val="28"/>
          <w:szCs w:val="28"/>
        </w:rPr>
        <w:t>,</w:t>
      </w:r>
      <w:r w:rsidR="00097D37" w:rsidRPr="006C65FA">
        <w:rPr>
          <w:rFonts w:ascii="Times New Roman" w:hAnsi="Times New Roman" w:cs="Times New Roman"/>
          <w:sz w:val="28"/>
          <w:szCs w:val="28"/>
        </w:rPr>
        <w:t xml:space="preserve"> </w:t>
      </w:r>
      <w:r w:rsidR="00754850" w:rsidRPr="006C65FA">
        <w:rPr>
          <w:rFonts w:ascii="Times New Roman" w:hAnsi="Times New Roman" w:cs="Times New Roman"/>
          <w:sz w:val="28"/>
          <w:szCs w:val="28"/>
        </w:rPr>
        <w:t xml:space="preserve">может быть заключен с участником закупки, котировочная заявка которого содержит лучшие условия по цене договора (единицы продукции), следующие после предложенных победителем запроса котировок </w:t>
      </w:r>
      <w:r w:rsidR="008757EF" w:rsidRPr="006C65FA">
        <w:rPr>
          <w:rFonts w:ascii="Times New Roman" w:hAnsi="Times New Roman" w:cs="Times New Roman"/>
          <w:sz w:val="28"/>
          <w:szCs w:val="28"/>
        </w:rPr>
        <w:t xml:space="preserve">цен </w:t>
      </w:r>
      <w:r w:rsidR="00754850" w:rsidRPr="006C65FA">
        <w:rPr>
          <w:rFonts w:ascii="Times New Roman" w:hAnsi="Times New Roman" w:cs="Times New Roman"/>
          <w:sz w:val="28"/>
          <w:szCs w:val="28"/>
        </w:rPr>
        <w:t xml:space="preserve">условий, если цена договора (единицы продукции) не превышает начальную (максимальную) цену договора (единицы продукции), указанную в извещении </w:t>
      </w:r>
      <w:r w:rsidR="00E27548">
        <w:rPr>
          <w:rFonts w:ascii="Times New Roman" w:hAnsi="Times New Roman" w:cs="Times New Roman"/>
          <w:sz w:val="28"/>
          <w:szCs w:val="28"/>
        </w:rPr>
        <w:t xml:space="preserve">и документации </w:t>
      </w:r>
      <w:r w:rsidR="00754850" w:rsidRPr="006C65FA">
        <w:rPr>
          <w:rFonts w:ascii="Times New Roman" w:hAnsi="Times New Roman" w:cs="Times New Roman"/>
          <w:sz w:val="28"/>
          <w:szCs w:val="28"/>
        </w:rPr>
        <w:t>о проведении запроса</w:t>
      </w:r>
      <w:proofErr w:type="gramEnd"/>
      <w:r w:rsidR="00754850" w:rsidRPr="006C65FA">
        <w:rPr>
          <w:rFonts w:ascii="Times New Roman" w:hAnsi="Times New Roman" w:cs="Times New Roman"/>
          <w:sz w:val="28"/>
          <w:szCs w:val="28"/>
        </w:rPr>
        <w:t xml:space="preserve"> котировок</w:t>
      </w:r>
      <w:r w:rsidR="008757EF" w:rsidRPr="006C65FA">
        <w:rPr>
          <w:rFonts w:ascii="Times New Roman" w:hAnsi="Times New Roman" w:cs="Times New Roman"/>
          <w:sz w:val="28"/>
          <w:szCs w:val="28"/>
        </w:rPr>
        <w:t xml:space="preserve"> цен</w:t>
      </w:r>
      <w:r w:rsidR="00754850" w:rsidRPr="006C65FA">
        <w:rPr>
          <w:rFonts w:ascii="Times New Roman" w:hAnsi="Times New Roman" w:cs="Times New Roman"/>
          <w:sz w:val="28"/>
          <w:szCs w:val="28"/>
        </w:rPr>
        <w:t>.</w:t>
      </w:r>
    </w:p>
    <w:p w14:paraId="30799757" w14:textId="01DDF25E" w:rsidR="00754850" w:rsidRDefault="00E65CE1"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684A8C">
        <w:rPr>
          <w:rFonts w:ascii="Times New Roman" w:hAnsi="Times New Roman" w:cs="Times New Roman"/>
          <w:sz w:val="28"/>
          <w:szCs w:val="28"/>
        </w:rPr>
        <w:t>0</w:t>
      </w:r>
      <w:r w:rsidR="00681B14">
        <w:rPr>
          <w:rFonts w:ascii="Times New Roman" w:hAnsi="Times New Roman" w:cs="Times New Roman"/>
          <w:sz w:val="28"/>
          <w:szCs w:val="28"/>
        </w:rPr>
        <w:t>.</w:t>
      </w:r>
      <w:r w:rsidR="00754850" w:rsidRPr="006C65FA">
        <w:rPr>
          <w:rFonts w:ascii="Times New Roman" w:hAnsi="Times New Roman" w:cs="Times New Roman"/>
          <w:sz w:val="28"/>
          <w:szCs w:val="28"/>
        </w:rPr>
        <w:t xml:space="preserve"> </w:t>
      </w:r>
      <w:proofErr w:type="gramStart"/>
      <w:r w:rsidR="0063314E" w:rsidRPr="006C65FA">
        <w:rPr>
          <w:rFonts w:ascii="Times New Roman" w:hAnsi="Times New Roman" w:cs="Times New Roman"/>
          <w:sz w:val="28"/>
          <w:szCs w:val="28"/>
        </w:rPr>
        <w:t>Е</w:t>
      </w:r>
      <w:r w:rsidR="00754850" w:rsidRPr="006C65FA">
        <w:rPr>
          <w:rFonts w:ascii="Times New Roman" w:hAnsi="Times New Roman" w:cs="Times New Roman"/>
          <w:sz w:val="28"/>
          <w:szCs w:val="28"/>
        </w:rPr>
        <w:t xml:space="preserve">сли </w:t>
      </w:r>
      <w:r w:rsidR="00384973" w:rsidRPr="006C65FA">
        <w:rPr>
          <w:rFonts w:ascii="Times New Roman" w:hAnsi="Times New Roman" w:cs="Times New Roman"/>
          <w:sz w:val="28"/>
          <w:szCs w:val="28"/>
        </w:rPr>
        <w:t>по окончании срока подачи котировочных заявок, указанного в</w:t>
      </w:r>
      <w:r w:rsidR="00781A73">
        <w:rPr>
          <w:rFonts w:ascii="Times New Roman" w:hAnsi="Times New Roman" w:cs="Times New Roman"/>
          <w:sz w:val="28"/>
          <w:szCs w:val="28"/>
        </w:rPr>
        <w:t> </w:t>
      </w:r>
      <w:r w:rsidR="00384973" w:rsidRPr="006C65FA">
        <w:rPr>
          <w:rFonts w:ascii="Times New Roman" w:hAnsi="Times New Roman" w:cs="Times New Roman"/>
          <w:sz w:val="28"/>
          <w:szCs w:val="28"/>
        </w:rPr>
        <w:t xml:space="preserve">извещении о продлении срока подачи котировочных заявок, </w:t>
      </w:r>
      <w:r w:rsidR="00754850" w:rsidRPr="006C65FA">
        <w:rPr>
          <w:rFonts w:ascii="Times New Roman" w:hAnsi="Times New Roman" w:cs="Times New Roman"/>
          <w:sz w:val="28"/>
          <w:szCs w:val="28"/>
        </w:rPr>
        <w:t xml:space="preserve">не подана ни одна котировочная заявка или все поданные котировочные заявки отклонены </w:t>
      </w:r>
      <w:r w:rsidR="00384973" w:rsidRPr="006C65FA">
        <w:rPr>
          <w:rFonts w:ascii="Times New Roman" w:hAnsi="Times New Roman" w:cs="Times New Roman"/>
          <w:sz w:val="28"/>
          <w:szCs w:val="28"/>
        </w:rPr>
        <w:t>по</w:t>
      </w:r>
      <w:r w:rsidR="00781A73">
        <w:rPr>
          <w:rFonts w:ascii="Times New Roman" w:hAnsi="Times New Roman" w:cs="Times New Roman"/>
          <w:sz w:val="28"/>
          <w:szCs w:val="28"/>
        </w:rPr>
        <w:t> </w:t>
      </w:r>
      <w:r w:rsidR="00384973" w:rsidRPr="006C65FA">
        <w:rPr>
          <w:rFonts w:ascii="Times New Roman" w:hAnsi="Times New Roman" w:cs="Times New Roman"/>
          <w:sz w:val="28"/>
          <w:szCs w:val="28"/>
        </w:rPr>
        <w:t>результатам рассмотрения таких заявок, запрос котировок цен признается несостоявшимся</w:t>
      </w:r>
      <w:r w:rsidR="00731555" w:rsidRPr="006C65FA">
        <w:rPr>
          <w:rFonts w:ascii="Times New Roman" w:hAnsi="Times New Roman" w:cs="Times New Roman"/>
          <w:sz w:val="28"/>
          <w:szCs w:val="28"/>
        </w:rPr>
        <w:t xml:space="preserve">, </w:t>
      </w:r>
      <w:r w:rsidR="0063314E" w:rsidRPr="006C65FA">
        <w:rPr>
          <w:rFonts w:ascii="Times New Roman" w:hAnsi="Times New Roman" w:cs="Times New Roman"/>
          <w:sz w:val="28"/>
          <w:szCs w:val="28"/>
        </w:rPr>
        <w:t>и</w:t>
      </w:r>
      <w:r w:rsidR="006C680D">
        <w:rPr>
          <w:rFonts w:ascii="Times New Roman" w:hAnsi="Times New Roman" w:cs="Times New Roman"/>
          <w:sz w:val="28"/>
          <w:szCs w:val="28"/>
        </w:rPr>
        <w:t>,</w:t>
      </w:r>
      <w:r w:rsidR="0063314E" w:rsidRPr="006C65FA">
        <w:rPr>
          <w:rFonts w:ascii="Times New Roman" w:hAnsi="Times New Roman" w:cs="Times New Roman"/>
          <w:sz w:val="28"/>
          <w:szCs w:val="28"/>
        </w:rPr>
        <w:t xml:space="preserve"> </w:t>
      </w:r>
      <w:r w:rsidR="00384973" w:rsidRPr="006C65FA">
        <w:rPr>
          <w:rFonts w:ascii="Times New Roman" w:hAnsi="Times New Roman" w:cs="Times New Roman"/>
          <w:sz w:val="28"/>
          <w:szCs w:val="28"/>
        </w:rPr>
        <w:t xml:space="preserve">по решению </w:t>
      </w:r>
      <w:r w:rsidR="00000769" w:rsidRPr="006C65FA">
        <w:rPr>
          <w:rFonts w:ascii="Times New Roman" w:hAnsi="Times New Roman" w:cs="Times New Roman"/>
          <w:sz w:val="28"/>
          <w:szCs w:val="28"/>
        </w:rPr>
        <w:t>Исполнительного директора</w:t>
      </w:r>
      <w:r w:rsidR="001748C4" w:rsidRPr="001748C4">
        <w:rPr>
          <w:rFonts w:ascii="Times New Roman" w:eastAsia="Times New Roman" w:hAnsi="Times New Roman" w:cs="Times New Roman"/>
          <w:sz w:val="28"/>
          <w:szCs w:val="28"/>
        </w:rPr>
        <w:t xml:space="preserve"> </w:t>
      </w:r>
      <w:r w:rsidR="001748C4" w:rsidRPr="001748C4">
        <w:rPr>
          <w:rFonts w:ascii="Times New Roman" w:hAnsi="Times New Roman" w:cs="Times New Roman"/>
          <w:sz w:val="28"/>
          <w:szCs w:val="28"/>
        </w:rPr>
        <w:t>Фонда</w:t>
      </w:r>
      <w:r w:rsidR="00103532">
        <w:rPr>
          <w:rFonts w:ascii="Times New Roman" w:hAnsi="Times New Roman" w:cs="Times New Roman"/>
          <w:sz w:val="28"/>
          <w:szCs w:val="28"/>
        </w:rPr>
        <w:t xml:space="preserve"> </w:t>
      </w:r>
      <w:r w:rsidR="00103532" w:rsidRPr="00103532">
        <w:rPr>
          <w:rFonts w:ascii="Times New Roman" w:hAnsi="Times New Roman" w:cs="Times New Roman"/>
          <w:sz w:val="28"/>
          <w:szCs w:val="28"/>
        </w:rPr>
        <w:t xml:space="preserve">или </w:t>
      </w:r>
      <w:r w:rsidR="00966A41">
        <w:rPr>
          <w:rFonts w:ascii="Times New Roman" w:hAnsi="Times New Roman" w:cs="Times New Roman"/>
          <w:sz w:val="28"/>
          <w:szCs w:val="28"/>
        </w:rPr>
        <w:t>уполномоченного лица</w:t>
      </w:r>
      <w:r w:rsidR="00000769" w:rsidRPr="006C65FA">
        <w:rPr>
          <w:rFonts w:ascii="Times New Roman" w:hAnsi="Times New Roman" w:cs="Times New Roman"/>
          <w:sz w:val="28"/>
          <w:szCs w:val="28"/>
        </w:rPr>
        <w:t xml:space="preserve"> </w:t>
      </w:r>
      <w:r w:rsidR="003E1136" w:rsidRPr="006C65FA">
        <w:rPr>
          <w:rFonts w:ascii="Times New Roman" w:hAnsi="Times New Roman" w:cs="Times New Roman"/>
          <w:sz w:val="28"/>
          <w:szCs w:val="28"/>
        </w:rPr>
        <w:t>(</w:t>
      </w:r>
      <w:r w:rsidR="007156C1" w:rsidRPr="006C65FA">
        <w:rPr>
          <w:rFonts w:ascii="Times New Roman" w:hAnsi="Times New Roman" w:cs="Times New Roman"/>
          <w:sz w:val="28"/>
          <w:szCs w:val="28"/>
        </w:rPr>
        <w:t xml:space="preserve">в соответствии с пунктом </w:t>
      </w:r>
      <w:r w:rsidR="003B4144">
        <w:rPr>
          <w:rFonts w:ascii="Times New Roman" w:hAnsi="Times New Roman" w:cs="Times New Roman"/>
          <w:sz w:val="28"/>
          <w:szCs w:val="28"/>
        </w:rPr>
        <w:t>8</w:t>
      </w:r>
      <w:r w:rsidR="00157FC0">
        <w:rPr>
          <w:rFonts w:ascii="Times New Roman" w:hAnsi="Times New Roman" w:cs="Times New Roman"/>
          <w:sz w:val="28"/>
          <w:szCs w:val="28"/>
        </w:rPr>
        <w:t>8</w:t>
      </w:r>
      <w:r w:rsidR="003E1136" w:rsidRPr="006C65FA">
        <w:rPr>
          <w:rFonts w:ascii="Times New Roman" w:hAnsi="Times New Roman" w:cs="Times New Roman"/>
          <w:sz w:val="28"/>
          <w:szCs w:val="28"/>
        </w:rPr>
        <w:t xml:space="preserve"> настоящего Положения)</w:t>
      </w:r>
      <w:r w:rsidR="006C680D">
        <w:rPr>
          <w:rFonts w:ascii="Times New Roman" w:hAnsi="Times New Roman" w:cs="Times New Roman"/>
          <w:sz w:val="28"/>
          <w:szCs w:val="28"/>
        </w:rPr>
        <w:t>,</w:t>
      </w:r>
      <w:r w:rsidR="003E1136" w:rsidRPr="006C65FA">
        <w:rPr>
          <w:rFonts w:ascii="Times New Roman" w:hAnsi="Times New Roman" w:cs="Times New Roman"/>
          <w:sz w:val="28"/>
          <w:szCs w:val="28"/>
        </w:rPr>
        <w:t xml:space="preserve"> </w:t>
      </w:r>
      <w:r w:rsidR="003E1136" w:rsidRPr="006C65FA">
        <w:rPr>
          <w:rFonts w:ascii="Times New Roman" w:hAnsi="Times New Roman" w:cs="Times New Roman"/>
          <w:sz w:val="28"/>
          <w:szCs w:val="28"/>
        </w:rPr>
        <w:lastRenderedPageBreak/>
        <w:t>может быть проведен новый запрос котировок</w:t>
      </w:r>
      <w:proofErr w:type="gramEnd"/>
      <w:r w:rsidR="003E1136" w:rsidRPr="006C65FA">
        <w:rPr>
          <w:rFonts w:ascii="Times New Roman" w:hAnsi="Times New Roman" w:cs="Times New Roman"/>
          <w:sz w:val="28"/>
          <w:szCs w:val="28"/>
        </w:rPr>
        <w:t xml:space="preserve"> цен с теми же или измененными условиями либо </w:t>
      </w:r>
      <w:r w:rsidR="00B76FFF" w:rsidRPr="006C65FA">
        <w:rPr>
          <w:rFonts w:ascii="Times New Roman" w:hAnsi="Times New Roman" w:cs="Times New Roman"/>
          <w:sz w:val="28"/>
          <w:szCs w:val="28"/>
        </w:rPr>
        <w:t xml:space="preserve">закупка </w:t>
      </w:r>
      <w:r w:rsidR="00980E13">
        <w:rPr>
          <w:rFonts w:ascii="Times New Roman" w:hAnsi="Times New Roman" w:cs="Times New Roman"/>
          <w:sz w:val="28"/>
          <w:szCs w:val="28"/>
        </w:rPr>
        <w:t xml:space="preserve"> иным способом</w:t>
      </w:r>
      <w:r w:rsidR="00011BFF" w:rsidRPr="006C65FA">
        <w:rPr>
          <w:rFonts w:ascii="Times New Roman" w:hAnsi="Times New Roman" w:cs="Times New Roman"/>
          <w:sz w:val="28"/>
          <w:szCs w:val="28"/>
        </w:rPr>
        <w:t>.</w:t>
      </w:r>
    </w:p>
    <w:p w14:paraId="43AFA02C" w14:textId="77777777" w:rsidR="00754850" w:rsidRDefault="00681B14"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157FC0">
        <w:rPr>
          <w:rFonts w:ascii="Times New Roman" w:hAnsi="Times New Roman" w:cs="Times New Roman"/>
          <w:sz w:val="28"/>
          <w:szCs w:val="28"/>
        </w:rPr>
        <w:t>1</w:t>
      </w:r>
      <w:r w:rsidR="00A36BE9">
        <w:rPr>
          <w:rFonts w:ascii="Times New Roman" w:hAnsi="Times New Roman" w:cs="Times New Roman"/>
          <w:sz w:val="28"/>
          <w:szCs w:val="28"/>
        </w:rPr>
        <w:t>.</w:t>
      </w:r>
      <w:r w:rsidR="00754850" w:rsidRPr="006C65FA">
        <w:rPr>
          <w:rFonts w:ascii="Times New Roman" w:hAnsi="Times New Roman" w:cs="Times New Roman"/>
          <w:sz w:val="28"/>
          <w:szCs w:val="28"/>
        </w:rPr>
        <w:t xml:space="preserve"> В </w:t>
      </w:r>
      <w:r w:rsidR="004619CE">
        <w:rPr>
          <w:rFonts w:ascii="Times New Roman" w:hAnsi="Times New Roman" w:cs="Times New Roman"/>
          <w:sz w:val="28"/>
          <w:szCs w:val="28"/>
        </w:rPr>
        <w:t>течение трех рабочих дней</w:t>
      </w:r>
      <w:r w:rsidR="00754850" w:rsidRPr="006C65FA">
        <w:rPr>
          <w:rFonts w:ascii="Times New Roman" w:hAnsi="Times New Roman" w:cs="Times New Roman"/>
          <w:sz w:val="28"/>
          <w:szCs w:val="28"/>
        </w:rPr>
        <w:t xml:space="preserve"> с даты </w:t>
      </w:r>
      <w:proofErr w:type="gramStart"/>
      <w:r w:rsidR="00754850" w:rsidRPr="006C65FA">
        <w:rPr>
          <w:rFonts w:ascii="Times New Roman" w:hAnsi="Times New Roman" w:cs="Times New Roman"/>
          <w:sz w:val="28"/>
          <w:szCs w:val="28"/>
        </w:rPr>
        <w:t xml:space="preserve">подведения </w:t>
      </w:r>
      <w:r w:rsidR="00731555" w:rsidRPr="006C65FA">
        <w:rPr>
          <w:rFonts w:ascii="Times New Roman" w:hAnsi="Times New Roman" w:cs="Times New Roman"/>
          <w:sz w:val="28"/>
          <w:szCs w:val="28"/>
        </w:rPr>
        <w:t xml:space="preserve">итогов </w:t>
      </w:r>
      <w:r w:rsidR="00754850" w:rsidRPr="006C65FA">
        <w:rPr>
          <w:rFonts w:ascii="Times New Roman" w:hAnsi="Times New Roman" w:cs="Times New Roman"/>
          <w:sz w:val="28"/>
          <w:szCs w:val="28"/>
        </w:rPr>
        <w:t>запрос</w:t>
      </w:r>
      <w:r w:rsidR="000A1606" w:rsidRPr="006C65FA">
        <w:rPr>
          <w:rFonts w:ascii="Times New Roman" w:hAnsi="Times New Roman" w:cs="Times New Roman"/>
          <w:sz w:val="28"/>
          <w:szCs w:val="28"/>
        </w:rPr>
        <w:t xml:space="preserve">а котировок </w:t>
      </w:r>
      <w:r w:rsidR="00736D7C" w:rsidRPr="006C65FA">
        <w:rPr>
          <w:rFonts w:ascii="Times New Roman" w:hAnsi="Times New Roman" w:cs="Times New Roman"/>
          <w:sz w:val="28"/>
          <w:szCs w:val="28"/>
        </w:rPr>
        <w:t>цен</w:t>
      </w:r>
      <w:proofErr w:type="gramEnd"/>
      <w:r w:rsidR="0051376F" w:rsidRPr="006C65FA">
        <w:rPr>
          <w:rFonts w:ascii="Times New Roman" w:hAnsi="Times New Roman" w:cs="Times New Roman"/>
          <w:sz w:val="28"/>
          <w:szCs w:val="28"/>
        </w:rPr>
        <w:t xml:space="preserve"> </w:t>
      </w:r>
      <w:r w:rsidR="00000769" w:rsidRPr="006C65FA">
        <w:rPr>
          <w:rFonts w:ascii="Times New Roman" w:hAnsi="Times New Roman" w:cs="Times New Roman"/>
          <w:sz w:val="28"/>
          <w:szCs w:val="28"/>
        </w:rPr>
        <w:t>Фонд</w:t>
      </w:r>
      <w:r w:rsidR="00731555" w:rsidRPr="006C65FA">
        <w:rPr>
          <w:rFonts w:ascii="Times New Roman" w:hAnsi="Times New Roman" w:cs="Times New Roman"/>
          <w:sz w:val="28"/>
          <w:szCs w:val="28"/>
        </w:rPr>
        <w:t xml:space="preserve"> размещает соответствующую информацию </w:t>
      </w:r>
      <w:r w:rsidR="00754850" w:rsidRPr="006C65FA">
        <w:rPr>
          <w:rFonts w:ascii="Times New Roman" w:hAnsi="Times New Roman" w:cs="Times New Roman"/>
          <w:sz w:val="28"/>
          <w:szCs w:val="28"/>
        </w:rPr>
        <w:t xml:space="preserve">на официальном сайте </w:t>
      </w:r>
      <w:r w:rsidR="00000769" w:rsidRPr="006C65FA">
        <w:rPr>
          <w:rFonts w:ascii="Times New Roman" w:hAnsi="Times New Roman" w:cs="Times New Roman"/>
          <w:sz w:val="28"/>
          <w:szCs w:val="28"/>
        </w:rPr>
        <w:t>Фонда</w:t>
      </w:r>
      <w:r w:rsidR="00754850" w:rsidRPr="006C65FA">
        <w:rPr>
          <w:rFonts w:ascii="Times New Roman" w:hAnsi="Times New Roman" w:cs="Times New Roman"/>
          <w:sz w:val="28"/>
          <w:szCs w:val="28"/>
        </w:rPr>
        <w:t>.</w:t>
      </w:r>
    </w:p>
    <w:p w14:paraId="5A5405B8" w14:textId="77777777" w:rsidR="003250AA" w:rsidRDefault="003250AA" w:rsidP="0072038C">
      <w:pPr>
        <w:pStyle w:val="ConsPlusNormal"/>
        <w:spacing w:line="360" w:lineRule="auto"/>
        <w:jc w:val="center"/>
        <w:rPr>
          <w:rFonts w:ascii="Times New Roman" w:hAnsi="Times New Roman" w:cs="Times New Roman"/>
          <w:b/>
          <w:sz w:val="28"/>
          <w:szCs w:val="28"/>
        </w:rPr>
      </w:pPr>
    </w:p>
    <w:p w14:paraId="43A0A155" w14:textId="77777777" w:rsidR="00143D10" w:rsidRPr="00455EBA" w:rsidRDefault="0072038C" w:rsidP="0072038C">
      <w:pPr>
        <w:pStyle w:val="ConsPlusNormal"/>
        <w:spacing w:line="360" w:lineRule="auto"/>
        <w:jc w:val="center"/>
        <w:rPr>
          <w:rFonts w:ascii="Times New Roman" w:hAnsi="Times New Roman" w:cs="Times New Roman"/>
          <w:b/>
          <w:sz w:val="28"/>
          <w:szCs w:val="28"/>
        </w:rPr>
      </w:pPr>
      <w:r w:rsidRPr="0072038C">
        <w:rPr>
          <w:rFonts w:ascii="Times New Roman" w:hAnsi="Times New Roman" w:cs="Times New Roman"/>
          <w:b/>
          <w:sz w:val="28"/>
          <w:szCs w:val="28"/>
          <w:lang w:val="en-US"/>
        </w:rPr>
        <w:t>VII</w:t>
      </w:r>
      <w:r>
        <w:rPr>
          <w:rFonts w:ascii="Times New Roman" w:hAnsi="Times New Roman" w:cs="Times New Roman"/>
          <w:b/>
          <w:sz w:val="28"/>
          <w:szCs w:val="28"/>
          <w:lang w:val="en-US"/>
        </w:rPr>
        <w:t>I</w:t>
      </w:r>
      <w:r>
        <w:rPr>
          <w:rFonts w:ascii="Times New Roman" w:hAnsi="Times New Roman" w:cs="Times New Roman"/>
          <w:b/>
          <w:sz w:val="28"/>
          <w:szCs w:val="28"/>
        </w:rPr>
        <w:t xml:space="preserve">. </w:t>
      </w:r>
      <w:r w:rsidR="00143D10" w:rsidRPr="00455EBA">
        <w:rPr>
          <w:rFonts w:ascii="Times New Roman" w:hAnsi="Times New Roman" w:cs="Times New Roman"/>
          <w:b/>
          <w:sz w:val="28"/>
          <w:szCs w:val="28"/>
        </w:rPr>
        <w:t>Закупка в электронной форме</w:t>
      </w:r>
    </w:p>
    <w:p w14:paraId="045A228F" w14:textId="77777777" w:rsidR="00143D10" w:rsidRPr="00455EBA" w:rsidRDefault="00143D10" w:rsidP="0072038C">
      <w:pPr>
        <w:pStyle w:val="ConsPlusNormal"/>
        <w:spacing w:line="360" w:lineRule="auto"/>
        <w:jc w:val="both"/>
        <w:rPr>
          <w:rFonts w:ascii="Times New Roman" w:hAnsi="Times New Roman" w:cs="Times New Roman"/>
          <w:sz w:val="28"/>
          <w:szCs w:val="28"/>
        </w:rPr>
      </w:pPr>
    </w:p>
    <w:p w14:paraId="10EC71EA" w14:textId="77777777" w:rsidR="00143D10" w:rsidRPr="00455EBA" w:rsidRDefault="0072038C" w:rsidP="0072038C">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92</w:t>
      </w:r>
      <w:r w:rsidR="00143D10" w:rsidRPr="00455EBA">
        <w:rPr>
          <w:rFonts w:ascii="Times New Roman" w:hAnsi="Times New Roman" w:cs="Times New Roman"/>
          <w:sz w:val="28"/>
          <w:szCs w:val="28"/>
        </w:rPr>
        <w:t xml:space="preserve">. </w:t>
      </w:r>
      <w:r w:rsidR="00143D10">
        <w:rPr>
          <w:rFonts w:ascii="Times New Roman" w:hAnsi="Times New Roman" w:cs="Times New Roman"/>
          <w:sz w:val="28"/>
          <w:szCs w:val="28"/>
        </w:rPr>
        <w:t>Фонд</w:t>
      </w:r>
      <w:r w:rsidR="00143D10" w:rsidRPr="00455EBA">
        <w:rPr>
          <w:rFonts w:ascii="Times New Roman" w:hAnsi="Times New Roman" w:cs="Times New Roman"/>
          <w:sz w:val="28"/>
          <w:szCs w:val="28"/>
        </w:rPr>
        <w:t xml:space="preserve"> вправе провести любую конкурентную процедуру закупки (конкурс, запрос предложений, запрос котировок</w:t>
      </w:r>
      <w:r w:rsidR="00143D10">
        <w:rPr>
          <w:rFonts w:ascii="Times New Roman" w:hAnsi="Times New Roman" w:cs="Times New Roman"/>
          <w:sz w:val="28"/>
          <w:szCs w:val="28"/>
        </w:rPr>
        <w:t xml:space="preserve"> цен</w:t>
      </w:r>
      <w:r w:rsidR="00143D10" w:rsidRPr="00455EBA">
        <w:rPr>
          <w:rFonts w:ascii="Times New Roman" w:hAnsi="Times New Roman" w:cs="Times New Roman"/>
          <w:sz w:val="28"/>
          <w:szCs w:val="28"/>
        </w:rPr>
        <w:t>) в электронной форме.</w:t>
      </w:r>
    </w:p>
    <w:p w14:paraId="59DAC6B1" w14:textId="6BC56A9A" w:rsidR="00143D10" w:rsidRPr="00455EBA" w:rsidRDefault="0072038C" w:rsidP="0072038C">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93</w:t>
      </w:r>
      <w:r w:rsidR="00143D10" w:rsidRPr="00455EBA">
        <w:rPr>
          <w:rFonts w:ascii="Times New Roman" w:hAnsi="Times New Roman" w:cs="Times New Roman"/>
          <w:sz w:val="28"/>
          <w:szCs w:val="28"/>
        </w:rPr>
        <w:t xml:space="preserve">. При проведении закупки в электронной форме </w:t>
      </w:r>
      <w:r w:rsidR="00550B18">
        <w:rPr>
          <w:rFonts w:ascii="Times New Roman" w:hAnsi="Times New Roman" w:cs="Times New Roman"/>
          <w:sz w:val="28"/>
          <w:szCs w:val="28"/>
        </w:rPr>
        <w:t>Фонд</w:t>
      </w:r>
      <w:r w:rsidR="00143D10" w:rsidRPr="00455EBA">
        <w:rPr>
          <w:rFonts w:ascii="Times New Roman" w:hAnsi="Times New Roman" w:cs="Times New Roman"/>
          <w:sz w:val="28"/>
          <w:szCs w:val="28"/>
        </w:rPr>
        <w:t xml:space="preserve"> размещает информацию о закупке на электронной площадке</w:t>
      </w:r>
      <w:r w:rsidR="00980E13">
        <w:rPr>
          <w:rFonts w:ascii="Times New Roman" w:hAnsi="Times New Roman" w:cs="Times New Roman"/>
          <w:sz w:val="28"/>
          <w:szCs w:val="28"/>
        </w:rPr>
        <w:t xml:space="preserve"> (далее-ЭП)</w:t>
      </w:r>
      <w:r w:rsidR="00143D10" w:rsidRPr="00455EBA">
        <w:rPr>
          <w:rFonts w:ascii="Times New Roman" w:hAnsi="Times New Roman" w:cs="Times New Roman"/>
          <w:sz w:val="28"/>
          <w:szCs w:val="28"/>
        </w:rPr>
        <w:t>.</w:t>
      </w:r>
    </w:p>
    <w:p w14:paraId="39056658" w14:textId="4CB5D6C0" w:rsidR="00143D10" w:rsidRPr="00455EBA" w:rsidRDefault="0072038C" w:rsidP="0072038C">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94</w:t>
      </w:r>
      <w:r w:rsidR="00143D10" w:rsidRPr="00455EBA">
        <w:rPr>
          <w:rFonts w:ascii="Times New Roman" w:hAnsi="Times New Roman" w:cs="Times New Roman"/>
          <w:sz w:val="28"/>
          <w:szCs w:val="28"/>
        </w:rPr>
        <w:t xml:space="preserve">. Порядок проведения конкурентной закупки в электронной форме регулируется  настоящим Положением в части, не противоречащей указанной норме, регламентам, правилам проведения процедур, установленным оператором </w:t>
      </w:r>
      <w:r w:rsidR="00980E13">
        <w:rPr>
          <w:rFonts w:ascii="Times New Roman" w:hAnsi="Times New Roman" w:cs="Times New Roman"/>
          <w:sz w:val="28"/>
          <w:szCs w:val="28"/>
        </w:rPr>
        <w:t>ЭП</w:t>
      </w:r>
      <w:r w:rsidR="00143D10" w:rsidRPr="00455EBA">
        <w:rPr>
          <w:rFonts w:ascii="Times New Roman" w:hAnsi="Times New Roman" w:cs="Times New Roman"/>
          <w:sz w:val="28"/>
          <w:szCs w:val="28"/>
        </w:rPr>
        <w:t xml:space="preserve"> соглашением, заключенным между </w:t>
      </w:r>
      <w:r w:rsidR="00143D10">
        <w:rPr>
          <w:rFonts w:ascii="Times New Roman" w:hAnsi="Times New Roman" w:cs="Times New Roman"/>
          <w:sz w:val="28"/>
          <w:szCs w:val="28"/>
        </w:rPr>
        <w:t>Фондом</w:t>
      </w:r>
      <w:r w:rsidR="00143D10" w:rsidRPr="00455EBA">
        <w:rPr>
          <w:rFonts w:ascii="Times New Roman" w:hAnsi="Times New Roman" w:cs="Times New Roman"/>
          <w:sz w:val="28"/>
          <w:szCs w:val="28"/>
        </w:rPr>
        <w:t xml:space="preserve"> и оператором</w:t>
      </w:r>
      <w:r w:rsidR="00F923D6">
        <w:rPr>
          <w:rFonts w:ascii="Times New Roman" w:hAnsi="Times New Roman" w:cs="Times New Roman"/>
          <w:sz w:val="28"/>
          <w:szCs w:val="28"/>
        </w:rPr>
        <w:t xml:space="preserve"> </w:t>
      </w:r>
      <w:r w:rsidR="00980E13">
        <w:rPr>
          <w:rFonts w:ascii="Times New Roman" w:hAnsi="Times New Roman" w:cs="Times New Roman"/>
          <w:sz w:val="28"/>
          <w:szCs w:val="28"/>
        </w:rPr>
        <w:t>ЭП</w:t>
      </w:r>
      <w:r w:rsidR="00143D10" w:rsidRPr="00455EBA">
        <w:rPr>
          <w:rFonts w:ascii="Times New Roman" w:hAnsi="Times New Roman" w:cs="Times New Roman"/>
          <w:sz w:val="28"/>
          <w:szCs w:val="28"/>
        </w:rPr>
        <w:t>.</w:t>
      </w:r>
    </w:p>
    <w:p w14:paraId="1F3402FB" w14:textId="76FC61A2" w:rsidR="00143D10" w:rsidRPr="00455EBA" w:rsidRDefault="0072038C" w:rsidP="0072038C">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95</w:t>
      </w:r>
      <w:r w:rsidR="00143D10" w:rsidRPr="00455EBA">
        <w:rPr>
          <w:rFonts w:ascii="Times New Roman" w:hAnsi="Times New Roman" w:cs="Times New Roman"/>
          <w:sz w:val="28"/>
          <w:szCs w:val="28"/>
        </w:rPr>
        <w:t xml:space="preserve">. По результатам проведения процедуры закупки в электронной форме </w:t>
      </w:r>
      <w:r w:rsidR="00143D10">
        <w:rPr>
          <w:rFonts w:ascii="Times New Roman" w:hAnsi="Times New Roman" w:cs="Times New Roman"/>
          <w:sz w:val="28"/>
          <w:szCs w:val="28"/>
        </w:rPr>
        <w:t>Фонд</w:t>
      </w:r>
      <w:r w:rsidR="00143D10" w:rsidRPr="00455EBA">
        <w:rPr>
          <w:rFonts w:ascii="Times New Roman" w:hAnsi="Times New Roman" w:cs="Times New Roman"/>
          <w:sz w:val="28"/>
          <w:szCs w:val="28"/>
        </w:rPr>
        <w:t xml:space="preserve"> и</w:t>
      </w:r>
      <w:r w:rsidR="00984974">
        <w:rPr>
          <w:rFonts w:ascii="Times New Roman" w:hAnsi="Times New Roman" w:cs="Times New Roman"/>
          <w:sz w:val="28"/>
          <w:szCs w:val="28"/>
        </w:rPr>
        <w:t> </w:t>
      </w:r>
      <w:r w:rsidR="00143D10" w:rsidRPr="00455EBA">
        <w:rPr>
          <w:rFonts w:ascii="Times New Roman" w:hAnsi="Times New Roman" w:cs="Times New Roman"/>
          <w:sz w:val="28"/>
          <w:szCs w:val="28"/>
        </w:rPr>
        <w:t>победитель закупки заключают договор в электронной форме с использованием программно-аппаратных средств</w:t>
      </w:r>
      <w:r w:rsidR="00F923D6">
        <w:rPr>
          <w:rFonts w:ascii="Times New Roman" w:hAnsi="Times New Roman" w:cs="Times New Roman"/>
          <w:sz w:val="28"/>
          <w:szCs w:val="28"/>
        </w:rPr>
        <w:t xml:space="preserve"> </w:t>
      </w:r>
      <w:r w:rsidR="00980E13">
        <w:rPr>
          <w:rFonts w:ascii="Times New Roman" w:hAnsi="Times New Roman" w:cs="Times New Roman"/>
          <w:sz w:val="28"/>
          <w:szCs w:val="28"/>
        </w:rPr>
        <w:t>ЭП</w:t>
      </w:r>
      <w:r w:rsidR="00143D10" w:rsidRPr="00455EBA">
        <w:rPr>
          <w:rFonts w:ascii="Times New Roman" w:hAnsi="Times New Roman" w:cs="Times New Roman"/>
          <w:sz w:val="28"/>
          <w:szCs w:val="28"/>
        </w:rPr>
        <w:t>.</w:t>
      </w:r>
    </w:p>
    <w:p w14:paraId="296315D3" w14:textId="4B3A748B" w:rsidR="00143D10" w:rsidRPr="00455EBA" w:rsidRDefault="0072038C" w:rsidP="0072038C">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96</w:t>
      </w:r>
      <w:r w:rsidR="00143D10" w:rsidRPr="00455EBA">
        <w:rPr>
          <w:rFonts w:ascii="Times New Roman" w:hAnsi="Times New Roman" w:cs="Times New Roman"/>
          <w:sz w:val="28"/>
          <w:szCs w:val="28"/>
        </w:rPr>
        <w:t xml:space="preserve">. При осуществлении конкурентной закупки в электронной форме оператор </w:t>
      </w:r>
      <w:r w:rsidR="00980E13">
        <w:rPr>
          <w:rFonts w:ascii="Times New Roman" w:hAnsi="Times New Roman" w:cs="Times New Roman"/>
          <w:sz w:val="28"/>
          <w:szCs w:val="28"/>
        </w:rPr>
        <w:t>ЭП</w:t>
      </w:r>
      <w:r w:rsidR="00F923D6">
        <w:rPr>
          <w:rFonts w:ascii="Times New Roman" w:hAnsi="Times New Roman" w:cs="Times New Roman"/>
          <w:sz w:val="28"/>
          <w:szCs w:val="28"/>
        </w:rPr>
        <w:t xml:space="preserve"> </w:t>
      </w:r>
      <w:r w:rsidR="00143D10" w:rsidRPr="00455EBA">
        <w:rPr>
          <w:rFonts w:ascii="Times New Roman" w:hAnsi="Times New Roman" w:cs="Times New Roman"/>
          <w:sz w:val="28"/>
          <w:szCs w:val="28"/>
        </w:rPr>
        <w:t>обеспечивает:</w:t>
      </w:r>
    </w:p>
    <w:p w14:paraId="594913CC" w14:textId="77777777" w:rsidR="00143D10" w:rsidRPr="00455EBA" w:rsidRDefault="00143D10" w:rsidP="0072038C">
      <w:pPr>
        <w:pStyle w:val="ConsPlusNormal"/>
        <w:spacing w:line="360" w:lineRule="auto"/>
        <w:ind w:firstLine="540"/>
        <w:jc w:val="both"/>
        <w:rPr>
          <w:rFonts w:ascii="Times New Roman" w:hAnsi="Times New Roman" w:cs="Times New Roman"/>
          <w:sz w:val="28"/>
          <w:szCs w:val="28"/>
        </w:rPr>
      </w:pPr>
      <w:r w:rsidRPr="00455EBA">
        <w:rPr>
          <w:rFonts w:ascii="Times New Roman" w:hAnsi="Times New Roman" w:cs="Times New Roman"/>
          <w:sz w:val="28"/>
          <w:szCs w:val="28"/>
        </w:rPr>
        <w:t>1)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w:t>
      </w:r>
    </w:p>
    <w:p w14:paraId="63895246" w14:textId="77777777" w:rsidR="00143D10" w:rsidRPr="00455EBA" w:rsidRDefault="00143D10" w:rsidP="0072038C">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455EBA">
        <w:rPr>
          <w:rFonts w:ascii="Times New Roman" w:hAnsi="Times New Roman" w:cs="Times New Roman"/>
          <w:sz w:val="28"/>
          <w:szCs w:val="28"/>
        </w:rPr>
        <w:t>) подачу заявок на участие в конкурентной закупке в электронной форме, окончательных предложений;</w:t>
      </w:r>
    </w:p>
    <w:p w14:paraId="2626271D" w14:textId="19C283AF" w:rsidR="00143D10" w:rsidRPr="00455EBA" w:rsidRDefault="00143D10" w:rsidP="0072038C">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455EBA">
        <w:rPr>
          <w:rFonts w:ascii="Times New Roman" w:hAnsi="Times New Roman" w:cs="Times New Roman"/>
          <w:sz w:val="28"/>
          <w:szCs w:val="28"/>
        </w:rPr>
        <w:t xml:space="preserve">) предоставление </w:t>
      </w:r>
      <w:r w:rsidR="00980E13">
        <w:rPr>
          <w:rFonts w:ascii="Times New Roman" w:hAnsi="Times New Roman" w:cs="Times New Roman"/>
          <w:sz w:val="28"/>
          <w:szCs w:val="28"/>
        </w:rPr>
        <w:t>К</w:t>
      </w:r>
      <w:r w:rsidRPr="00455EBA">
        <w:rPr>
          <w:rFonts w:ascii="Times New Roman" w:hAnsi="Times New Roman" w:cs="Times New Roman"/>
          <w:sz w:val="28"/>
          <w:szCs w:val="28"/>
        </w:rPr>
        <w:t>омиссии доступа к указанным заявкам;</w:t>
      </w:r>
    </w:p>
    <w:p w14:paraId="20B75BA7" w14:textId="77777777" w:rsidR="00143D10" w:rsidRPr="00455EBA" w:rsidRDefault="00143D10" w:rsidP="0072038C">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Pr="00455EBA">
        <w:rPr>
          <w:rFonts w:ascii="Times New Roman" w:hAnsi="Times New Roman" w:cs="Times New Roman"/>
          <w:sz w:val="28"/>
          <w:szCs w:val="28"/>
        </w:rPr>
        <w:t>) сопоставление ценовых предложений, дополнительных ценовых предложений участников конкурентной закупки в электронной форме;</w:t>
      </w:r>
    </w:p>
    <w:p w14:paraId="3543E086" w14:textId="6206C7E2" w:rsidR="00143D10" w:rsidRPr="00455EBA" w:rsidRDefault="00143D10" w:rsidP="0072038C">
      <w:pPr>
        <w:pStyle w:val="ConsPlusNormal"/>
        <w:spacing w:line="360" w:lineRule="auto"/>
        <w:ind w:firstLine="540"/>
        <w:jc w:val="both"/>
        <w:rPr>
          <w:rFonts w:ascii="Times New Roman" w:hAnsi="Times New Roman" w:cs="Times New Roman"/>
          <w:sz w:val="28"/>
          <w:szCs w:val="28"/>
        </w:rPr>
      </w:pPr>
      <w:r w:rsidRPr="00455EBA">
        <w:rPr>
          <w:rFonts w:ascii="Times New Roman" w:hAnsi="Times New Roman" w:cs="Times New Roman"/>
          <w:sz w:val="28"/>
          <w:szCs w:val="28"/>
        </w:rPr>
        <w:t>6) формирование проектов протоколов, составляемых в соответствии с</w:t>
      </w:r>
      <w:r w:rsidR="00984974">
        <w:rPr>
          <w:rFonts w:ascii="Times New Roman" w:hAnsi="Times New Roman" w:cs="Times New Roman"/>
          <w:sz w:val="28"/>
          <w:szCs w:val="28"/>
        </w:rPr>
        <w:t> </w:t>
      </w:r>
      <w:r>
        <w:rPr>
          <w:rFonts w:ascii="Times New Roman" w:hAnsi="Times New Roman" w:cs="Times New Roman"/>
          <w:sz w:val="28"/>
          <w:szCs w:val="28"/>
        </w:rPr>
        <w:t>Положением</w:t>
      </w:r>
      <w:r w:rsidRPr="00455EBA">
        <w:rPr>
          <w:rFonts w:ascii="Times New Roman" w:hAnsi="Times New Roman" w:cs="Times New Roman"/>
          <w:sz w:val="28"/>
          <w:szCs w:val="28"/>
        </w:rPr>
        <w:t>.</w:t>
      </w:r>
    </w:p>
    <w:p w14:paraId="080939C4" w14:textId="1C95D988" w:rsidR="00143D10" w:rsidRPr="00455EBA" w:rsidRDefault="0072038C" w:rsidP="0072038C">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97</w:t>
      </w:r>
      <w:r w:rsidR="00143D10" w:rsidRPr="00455EBA">
        <w:rPr>
          <w:rFonts w:ascii="Times New Roman" w:hAnsi="Times New Roman" w:cs="Times New Roman"/>
          <w:sz w:val="28"/>
          <w:szCs w:val="28"/>
        </w:rPr>
        <w:t xml:space="preserve">. Участнику конкурентной закупки в электронной форме для участия в ней необходимо получить аккредитацию на </w:t>
      </w:r>
      <w:r w:rsidR="00980E13">
        <w:rPr>
          <w:rFonts w:ascii="Times New Roman" w:hAnsi="Times New Roman" w:cs="Times New Roman"/>
          <w:sz w:val="28"/>
          <w:szCs w:val="28"/>
        </w:rPr>
        <w:t xml:space="preserve">ЭП </w:t>
      </w:r>
      <w:r w:rsidR="00143D10" w:rsidRPr="00455EBA">
        <w:rPr>
          <w:rFonts w:ascii="Times New Roman" w:hAnsi="Times New Roman" w:cs="Times New Roman"/>
          <w:sz w:val="28"/>
          <w:szCs w:val="28"/>
        </w:rPr>
        <w:t>в порядке, установленном оператором</w:t>
      </w:r>
      <w:r w:rsidR="00F923D6">
        <w:rPr>
          <w:rFonts w:ascii="Times New Roman" w:hAnsi="Times New Roman" w:cs="Times New Roman"/>
          <w:sz w:val="28"/>
          <w:szCs w:val="28"/>
        </w:rPr>
        <w:t xml:space="preserve"> </w:t>
      </w:r>
      <w:r w:rsidR="00980E13">
        <w:rPr>
          <w:rFonts w:ascii="Times New Roman" w:hAnsi="Times New Roman" w:cs="Times New Roman"/>
          <w:sz w:val="28"/>
          <w:szCs w:val="28"/>
        </w:rPr>
        <w:t>ЭП</w:t>
      </w:r>
      <w:r w:rsidR="00143D10" w:rsidRPr="00455EBA">
        <w:rPr>
          <w:rFonts w:ascii="Times New Roman" w:hAnsi="Times New Roman" w:cs="Times New Roman"/>
          <w:sz w:val="28"/>
          <w:szCs w:val="28"/>
        </w:rPr>
        <w:t>.</w:t>
      </w:r>
    </w:p>
    <w:p w14:paraId="64F9D9CF" w14:textId="3BC6F280" w:rsidR="00143D10" w:rsidRPr="00455EBA" w:rsidRDefault="0072038C" w:rsidP="0072038C">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98</w:t>
      </w:r>
      <w:r w:rsidR="00143D10" w:rsidRPr="00455EBA">
        <w:rPr>
          <w:rFonts w:ascii="Times New Roman" w:hAnsi="Times New Roman" w:cs="Times New Roman"/>
          <w:sz w:val="28"/>
          <w:szCs w:val="28"/>
        </w:rPr>
        <w:t xml:space="preserve">. Обмен между участником конкурентной закупки, </w:t>
      </w:r>
      <w:r w:rsidR="00143D10">
        <w:rPr>
          <w:rFonts w:ascii="Times New Roman" w:hAnsi="Times New Roman" w:cs="Times New Roman"/>
          <w:sz w:val="28"/>
          <w:szCs w:val="28"/>
        </w:rPr>
        <w:t>Фондом</w:t>
      </w:r>
      <w:r w:rsidR="00143D10" w:rsidRPr="00455EBA">
        <w:rPr>
          <w:rFonts w:ascii="Times New Roman" w:hAnsi="Times New Roman" w:cs="Times New Roman"/>
          <w:sz w:val="28"/>
          <w:szCs w:val="28"/>
        </w:rPr>
        <w:t xml:space="preserve"> и оператором </w:t>
      </w:r>
      <w:r w:rsidR="00980E13">
        <w:rPr>
          <w:rFonts w:ascii="Times New Roman" w:hAnsi="Times New Roman" w:cs="Times New Roman"/>
          <w:sz w:val="28"/>
          <w:szCs w:val="28"/>
        </w:rPr>
        <w:t xml:space="preserve">ЭП </w:t>
      </w:r>
      <w:r w:rsidR="00143D10" w:rsidRPr="00455EBA">
        <w:rPr>
          <w:rFonts w:ascii="Times New Roman" w:hAnsi="Times New Roman" w:cs="Times New Roman"/>
          <w:sz w:val="28"/>
          <w:szCs w:val="28"/>
        </w:rPr>
        <w:t>информацией, связанной с получением аккредитации на</w:t>
      </w:r>
      <w:r w:rsidR="0078007F">
        <w:rPr>
          <w:rFonts w:ascii="Times New Roman" w:hAnsi="Times New Roman" w:cs="Times New Roman"/>
          <w:sz w:val="28"/>
          <w:szCs w:val="28"/>
        </w:rPr>
        <w:t> </w:t>
      </w:r>
      <w:r w:rsidR="00980E13">
        <w:rPr>
          <w:rFonts w:ascii="Times New Roman" w:hAnsi="Times New Roman" w:cs="Times New Roman"/>
          <w:sz w:val="28"/>
          <w:szCs w:val="28"/>
        </w:rPr>
        <w:t xml:space="preserve"> ЭП</w:t>
      </w:r>
      <w:r w:rsidR="00143D10" w:rsidRPr="00455EBA">
        <w:rPr>
          <w:rFonts w:ascii="Times New Roman" w:hAnsi="Times New Roman" w:cs="Times New Roman"/>
          <w:sz w:val="28"/>
          <w:szCs w:val="28"/>
        </w:rPr>
        <w:t>, проведением конкурентной закупки в</w:t>
      </w:r>
      <w:r w:rsidR="00984974">
        <w:rPr>
          <w:rFonts w:ascii="Times New Roman" w:hAnsi="Times New Roman" w:cs="Times New Roman"/>
          <w:sz w:val="28"/>
          <w:szCs w:val="28"/>
        </w:rPr>
        <w:t> </w:t>
      </w:r>
      <w:r w:rsidR="00143D10" w:rsidRPr="00455EBA">
        <w:rPr>
          <w:rFonts w:ascii="Times New Roman" w:hAnsi="Times New Roman" w:cs="Times New Roman"/>
          <w:sz w:val="28"/>
          <w:szCs w:val="28"/>
        </w:rPr>
        <w:t>электронной форме</w:t>
      </w:r>
      <w:r w:rsidR="00AE55AA">
        <w:rPr>
          <w:rFonts w:ascii="Times New Roman" w:hAnsi="Times New Roman" w:cs="Times New Roman"/>
          <w:sz w:val="28"/>
          <w:szCs w:val="28"/>
        </w:rPr>
        <w:t>,</w:t>
      </w:r>
      <w:r w:rsidR="00143D10" w:rsidRPr="00455EBA">
        <w:rPr>
          <w:rFonts w:ascii="Times New Roman" w:hAnsi="Times New Roman" w:cs="Times New Roman"/>
          <w:sz w:val="28"/>
          <w:szCs w:val="28"/>
        </w:rPr>
        <w:t xml:space="preserve"> осуществляется на </w:t>
      </w:r>
      <w:r w:rsidR="00980E13">
        <w:rPr>
          <w:rFonts w:ascii="Times New Roman" w:hAnsi="Times New Roman" w:cs="Times New Roman"/>
          <w:sz w:val="28"/>
          <w:szCs w:val="28"/>
        </w:rPr>
        <w:t xml:space="preserve">ЭП </w:t>
      </w:r>
      <w:r w:rsidR="00143D10" w:rsidRPr="00455EBA">
        <w:rPr>
          <w:rFonts w:ascii="Times New Roman" w:hAnsi="Times New Roman" w:cs="Times New Roman"/>
          <w:sz w:val="28"/>
          <w:szCs w:val="28"/>
        </w:rPr>
        <w:t>в форме электронных документов, которые должны быть подписаны электронной подписью лица, имеющего право действовать от имени</w:t>
      </w:r>
      <w:r w:rsidR="00B70506">
        <w:rPr>
          <w:rFonts w:ascii="Times New Roman" w:hAnsi="Times New Roman" w:cs="Times New Roman"/>
          <w:sz w:val="28"/>
          <w:szCs w:val="28"/>
        </w:rPr>
        <w:t>,</w:t>
      </w:r>
      <w:r w:rsidR="00143D10" w:rsidRPr="00455EBA">
        <w:rPr>
          <w:rFonts w:ascii="Times New Roman" w:hAnsi="Times New Roman" w:cs="Times New Roman"/>
          <w:sz w:val="28"/>
          <w:szCs w:val="28"/>
        </w:rPr>
        <w:t xml:space="preserve"> соответственно</w:t>
      </w:r>
      <w:r w:rsidR="00B70506">
        <w:rPr>
          <w:rFonts w:ascii="Times New Roman" w:hAnsi="Times New Roman" w:cs="Times New Roman"/>
          <w:sz w:val="28"/>
          <w:szCs w:val="28"/>
        </w:rPr>
        <w:t>,</w:t>
      </w:r>
      <w:r w:rsidR="00143D10" w:rsidRPr="00455EBA">
        <w:rPr>
          <w:rFonts w:ascii="Times New Roman" w:hAnsi="Times New Roman" w:cs="Times New Roman"/>
          <w:sz w:val="28"/>
          <w:szCs w:val="28"/>
        </w:rPr>
        <w:t xml:space="preserve"> участника такой закупки, </w:t>
      </w:r>
      <w:r w:rsidR="00550B18">
        <w:rPr>
          <w:rFonts w:ascii="Times New Roman" w:hAnsi="Times New Roman" w:cs="Times New Roman"/>
          <w:sz w:val="28"/>
          <w:szCs w:val="28"/>
        </w:rPr>
        <w:t>Фонда</w:t>
      </w:r>
      <w:r w:rsidR="00143D10" w:rsidRPr="00455EBA">
        <w:rPr>
          <w:rFonts w:ascii="Times New Roman" w:hAnsi="Times New Roman" w:cs="Times New Roman"/>
          <w:sz w:val="28"/>
          <w:szCs w:val="28"/>
        </w:rPr>
        <w:t>, оператора</w:t>
      </w:r>
      <w:r w:rsidR="00F923D6">
        <w:rPr>
          <w:rFonts w:ascii="Times New Roman" w:hAnsi="Times New Roman" w:cs="Times New Roman"/>
          <w:sz w:val="28"/>
          <w:szCs w:val="28"/>
        </w:rPr>
        <w:t xml:space="preserve"> </w:t>
      </w:r>
      <w:r w:rsidR="00980E13">
        <w:rPr>
          <w:rFonts w:ascii="Times New Roman" w:hAnsi="Times New Roman" w:cs="Times New Roman"/>
          <w:sz w:val="28"/>
          <w:szCs w:val="28"/>
        </w:rPr>
        <w:t>ЭП</w:t>
      </w:r>
      <w:r w:rsidR="00143D10" w:rsidRPr="00455EBA">
        <w:rPr>
          <w:rFonts w:ascii="Times New Roman" w:hAnsi="Times New Roman" w:cs="Times New Roman"/>
          <w:sz w:val="28"/>
          <w:szCs w:val="28"/>
        </w:rPr>
        <w:t>.</w:t>
      </w:r>
    </w:p>
    <w:p w14:paraId="6025D096" w14:textId="569FC11E" w:rsidR="00143D10" w:rsidRPr="00455EBA" w:rsidRDefault="00A661F9" w:rsidP="0030520B">
      <w:pPr>
        <w:pStyle w:val="ConsPlusNormal"/>
        <w:suppressAutoHyphens w:val="0"/>
        <w:autoSpaceDN w:val="0"/>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72038C">
        <w:rPr>
          <w:rFonts w:ascii="Times New Roman" w:hAnsi="Times New Roman" w:cs="Times New Roman"/>
          <w:sz w:val="28"/>
          <w:szCs w:val="28"/>
        </w:rPr>
        <w:t>99.</w:t>
      </w:r>
      <w:r w:rsidR="00143D10" w:rsidRPr="00455EBA">
        <w:rPr>
          <w:rFonts w:ascii="Times New Roman" w:hAnsi="Times New Roman" w:cs="Times New Roman"/>
          <w:sz w:val="28"/>
          <w:szCs w:val="28"/>
        </w:rPr>
        <w:t xml:space="preserve"> ЭП, </w:t>
      </w:r>
      <w:proofErr w:type="gramStart"/>
      <w:r w:rsidR="00143D10" w:rsidRPr="00455EBA">
        <w:rPr>
          <w:rFonts w:ascii="Times New Roman" w:hAnsi="Times New Roman" w:cs="Times New Roman"/>
          <w:sz w:val="28"/>
          <w:szCs w:val="28"/>
        </w:rPr>
        <w:t>на</w:t>
      </w:r>
      <w:proofErr w:type="gramEnd"/>
      <w:r w:rsidR="00143D10" w:rsidRPr="00455EBA">
        <w:rPr>
          <w:rFonts w:ascii="Times New Roman" w:hAnsi="Times New Roman" w:cs="Times New Roman"/>
          <w:sz w:val="28"/>
          <w:szCs w:val="28"/>
        </w:rPr>
        <w:t xml:space="preserve"> которой проводится закупка в</w:t>
      </w:r>
      <w:r w:rsidR="00984974">
        <w:rPr>
          <w:rFonts w:ascii="Times New Roman" w:hAnsi="Times New Roman" w:cs="Times New Roman"/>
          <w:sz w:val="28"/>
          <w:szCs w:val="28"/>
        </w:rPr>
        <w:t> </w:t>
      </w:r>
      <w:r w:rsidR="00143D10" w:rsidRPr="00455EBA">
        <w:rPr>
          <w:rFonts w:ascii="Times New Roman" w:hAnsi="Times New Roman" w:cs="Times New Roman"/>
          <w:sz w:val="28"/>
          <w:szCs w:val="28"/>
        </w:rPr>
        <w:t>электронной форме, должна соответствовать следующим дополнительным требованиям к ЭП:</w:t>
      </w:r>
    </w:p>
    <w:p w14:paraId="25BFE409" w14:textId="4F23806D" w:rsidR="00143D10" w:rsidRPr="00455EBA" w:rsidRDefault="00143D10" w:rsidP="0072038C">
      <w:pPr>
        <w:pStyle w:val="ConsPlusNormal"/>
        <w:numPr>
          <w:ilvl w:val="0"/>
          <w:numId w:val="12"/>
        </w:numPr>
        <w:suppressAutoHyphens w:val="0"/>
        <w:autoSpaceDN w:val="0"/>
        <w:spacing w:line="360" w:lineRule="auto"/>
        <w:ind w:left="0" w:firstLine="0"/>
        <w:jc w:val="both"/>
        <w:rPr>
          <w:rFonts w:ascii="Times New Roman" w:hAnsi="Times New Roman" w:cs="Times New Roman"/>
          <w:sz w:val="28"/>
          <w:szCs w:val="28"/>
        </w:rPr>
      </w:pPr>
      <w:r w:rsidRPr="00455EBA">
        <w:rPr>
          <w:rFonts w:ascii="Times New Roman" w:hAnsi="Times New Roman" w:cs="Times New Roman"/>
          <w:sz w:val="28"/>
          <w:szCs w:val="28"/>
        </w:rPr>
        <w:t>наличие сотрудника (сотрудников) оператора ЭП, уполномоченного оказ</w:t>
      </w:r>
      <w:r w:rsidR="00A661F9">
        <w:rPr>
          <w:rFonts w:ascii="Times New Roman" w:hAnsi="Times New Roman" w:cs="Times New Roman"/>
          <w:sz w:val="28"/>
          <w:szCs w:val="28"/>
        </w:rPr>
        <w:t>ывать</w:t>
      </w:r>
      <w:r w:rsidRPr="00455EBA">
        <w:rPr>
          <w:rFonts w:ascii="Times New Roman" w:hAnsi="Times New Roman" w:cs="Times New Roman"/>
          <w:sz w:val="28"/>
          <w:szCs w:val="28"/>
        </w:rPr>
        <w:t xml:space="preserve"> технически</w:t>
      </w:r>
      <w:r w:rsidR="00A661F9">
        <w:rPr>
          <w:rFonts w:ascii="Times New Roman" w:hAnsi="Times New Roman" w:cs="Times New Roman"/>
          <w:sz w:val="28"/>
          <w:szCs w:val="28"/>
        </w:rPr>
        <w:t>е</w:t>
      </w:r>
      <w:r w:rsidRPr="00455EBA">
        <w:rPr>
          <w:rFonts w:ascii="Times New Roman" w:hAnsi="Times New Roman" w:cs="Times New Roman"/>
          <w:sz w:val="28"/>
          <w:szCs w:val="28"/>
        </w:rPr>
        <w:t>, юридически</w:t>
      </w:r>
      <w:r w:rsidR="00A661F9">
        <w:rPr>
          <w:rFonts w:ascii="Times New Roman" w:hAnsi="Times New Roman" w:cs="Times New Roman"/>
          <w:sz w:val="28"/>
          <w:szCs w:val="28"/>
        </w:rPr>
        <w:t>е</w:t>
      </w:r>
      <w:r w:rsidRPr="00455EBA">
        <w:rPr>
          <w:rFonts w:ascii="Times New Roman" w:hAnsi="Times New Roman" w:cs="Times New Roman"/>
          <w:sz w:val="28"/>
          <w:szCs w:val="28"/>
        </w:rPr>
        <w:t xml:space="preserve"> консультаци</w:t>
      </w:r>
      <w:r w:rsidR="00A661F9">
        <w:rPr>
          <w:rFonts w:ascii="Times New Roman" w:hAnsi="Times New Roman" w:cs="Times New Roman"/>
          <w:sz w:val="28"/>
          <w:szCs w:val="28"/>
        </w:rPr>
        <w:t>и</w:t>
      </w:r>
      <w:r w:rsidRPr="00455EBA">
        <w:rPr>
          <w:rFonts w:ascii="Times New Roman" w:hAnsi="Times New Roman" w:cs="Times New Roman"/>
          <w:sz w:val="28"/>
          <w:szCs w:val="28"/>
        </w:rPr>
        <w:t xml:space="preserve"> </w:t>
      </w:r>
      <w:r>
        <w:rPr>
          <w:rFonts w:ascii="Times New Roman" w:hAnsi="Times New Roman" w:cs="Times New Roman"/>
          <w:sz w:val="28"/>
          <w:szCs w:val="28"/>
        </w:rPr>
        <w:t>Фонду</w:t>
      </w:r>
      <w:r w:rsidRPr="00455EBA">
        <w:rPr>
          <w:rFonts w:ascii="Times New Roman" w:hAnsi="Times New Roman" w:cs="Times New Roman"/>
          <w:sz w:val="28"/>
          <w:szCs w:val="28"/>
        </w:rPr>
        <w:t>;</w:t>
      </w:r>
    </w:p>
    <w:p w14:paraId="4D9BE311" w14:textId="77777777" w:rsidR="00143D10" w:rsidRPr="00455EBA" w:rsidRDefault="00143D10" w:rsidP="0072038C">
      <w:pPr>
        <w:pStyle w:val="ConsPlusNormal"/>
        <w:numPr>
          <w:ilvl w:val="0"/>
          <w:numId w:val="12"/>
        </w:numPr>
        <w:suppressAutoHyphens w:val="0"/>
        <w:autoSpaceDN w:val="0"/>
        <w:spacing w:line="360" w:lineRule="auto"/>
        <w:ind w:left="0" w:firstLine="0"/>
        <w:jc w:val="both"/>
        <w:rPr>
          <w:rFonts w:ascii="Times New Roman" w:hAnsi="Times New Roman" w:cs="Times New Roman"/>
          <w:sz w:val="28"/>
          <w:szCs w:val="28"/>
        </w:rPr>
      </w:pPr>
      <w:r w:rsidRPr="00455EBA">
        <w:rPr>
          <w:rFonts w:ascii="Times New Roman" w:hAnsi="Times New Roman" w:cs="Times New Roman"/>
          <w:sz w:val="28"/>
          <w:szCs w:val="28"/>
        </w:rPr>
        <w:t>проведение специалистами оператора ЭП бесплатных консультационных мероприятий по работе с функционалом системы ЭП;</w:t>
      </w:r>
    </w:p>
    <w:p w14:paraId="7062ED0C" w14:textId="77777777" w:rsidR="00143D10" w:rsidRPr="00455EBA" w:rsidRDefault="00143D10" w:rsidP="0072038C">
      <w:pPr>
        <w:pStyle w:val="ConsPlusNormal"/>
        <w:numPr>
          <w:ilvl w:val="0"/>
          <w:numId w:val="12"/>
        </w:numPr>
        <w:suppressAutoHyphens w:val="0"/>
        <w:autoSpaceDN w:val="0"/>
        <w:spacing w:line="360" w:lineRule="auto"/>
        <w:ind w:left="0" w:firstLine="0"/>
        <w:jc w:val="both"/>
        <w:rPr>
          <w:rFonts w:ascii="Times New Roman" w:hAnsi="Times New Roman" w:cs="Times New Roman"/>
          <w:sz w:val="28"/>
          <w:szCs w:val="28"/>
        </w:rPr>
      </w:pPr>
      <w:r w:rsidRPr="00455EBA">
        <w:rPr>
          <w:rFonts w:ascii="Times New Roman" w:hAnsi="Times New Roman" w:cs="Times New Roman"/>
          <w:sz w:val="28"/>
          <w:szCs w:val="28"/>
        </w:rPr>
        <w:t>проведение специалистами оператора ЭП бесплатных консультационных мероприятий на темы действующего законодательства в сфере закупок;</w:t>
      </w:r>
    </w:p>
    <w:p w14:paraId="1E2CD874" w14:textId="77777777" w:rsidR="00143D10" w:rsidRPr="00455EBA" w:rsidRDefault="00143D10" w:rsidP="0072038C">
      <w:pPr>
        <w:pStyle w:val="ConsPlusNormal"/>
        <w:numPr>
          <w:ilvl w:val="0"/>
          <w:numId w:val="12"/>
        </w:numPr>
        <w:suppressAutoHyphens w:val="0"/>
        <w:autoSpaceDN w:val="0"/>
        <w:spacing w:line="360" w:lineRule="auto"/>
        <w:ind w:left="0" w:firstLine="0"/>
        <w:jc w:val="both"/>
        <w:rPr>
          <w:rFonts w:ascii="Times New Roman" w:hAnsi="Times New Roman" w:cs="Times New Roman"/>
          <w:sz w:val="28"/>
          <w:szCs w:val="28"/>
        </w:rPr>
      </w:pPr>
      <w:r w:rsidRPr="00455EBA">
        <w:rPr>
          <w:rFonts w:ascii="Times New Roman" w:hAnsi="Times New Roman" w:cs="Times New Roman"/>
          <w:sz w:val="28"/>
          <w:szCs w:val="28"/>
        </w:rPr>
        <w:t>наличие технических, технологических ресурсов, позволяющих осуществлять предоставление аналитических и статистических отчетов, связанных с работой заказчика на ЭП;</w:t>
      </w:r>
    </w:p>
    <w:p w14:paraId="60DDB812" w14:textId="77777777" w:rsidR="00143D10" w:rsidRPr="00455EBA" w:rsidRDefault="00143D10" w:rsidP="0072038C">
      <w:pPr>
        <w:pStyle w:val="ConsPlusNormal"/>
        <w:numPr>
          <w:ilvl w:val="0"/>
          <w:numId w:val="12"/>
        </w:numPr>
        <w:suppressAutoHyphens w:val="0"/>
        <w:autoSpaceDN w:val="0"/>
        <w:spacing w:line="360" w:lineRule="auto"/>
        <w:ind w:left="0" w:firstLine="0"/>
        <w:jc w:val="both"/>
        <w:rPr>
          <w:rFonts w:ascii="Times New Roman" w:hAnsi="Times New Roman" w:cs="Times New Roman"/>
          <w:sz w:val="28"/>
          <w:szCs w:val="28"/>
        </w:rPr>
      </w:pPr>
      <w:r w:rsidRPr="00455EBA">
        <w:rPr>
          <w:rFonts w:ascii="Times New Roman" w:hAnsi="Times New Roman" w:cs="Times New Roman"/>
          <w:sz w:val="28"/>
          <w:szCs w:val="28"/>
        </w:rPr>
        <w:t xml:space="preserve">услуги, связанные с использованием функционала ЭП, предоставляются </w:t>
      </w:r>
      <w:r>
        <w:rPr>
          <w:rFonts w:ascii="Times New Roman" w:hAnsi="Times New Roman" w:cs="Times New Roman"/>
          <w:sz w:val="28"/>
          <w:szCs w:val="28"/>
        </w:rPr>
        <w:t>Фонду</w:t>
      </w:r>
      <w:r w:rsidRPr="00455EBA">
        <w:rPr>
          <w:rFonts w:ascii="Times New Roman" w:hAnsi="Times New Roman" w:cs="Times New Roman"/>
          <w:sz w:val="28"/>
          <w:szCs w:val="28"/>
        </w:rPr>
        <w:t xml:space="preserve"> без взимания платы.</w:t>
      </w:r>
    </w:p>
    <w:p w14:paraId="34EB63EE" w14:textId="23E5B848" w:rsidR="00143D10" w:rsidRPr="00455EBA" w:rsidRDefault="00A661F9" w:rsidP="0030520B">
      <w:pPr>
        <w:pStyle w:val="ConsPlusNormal"/>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72038C">
        <w:rPr>
          <w:rFonts w:ascii="Times New Roman" w:hAnsi="Times New Roman" w:cs="Times New Roman"/>
          <w:sz w:val="28"/>
          <w:szCs w:val="28"/>
        </w:rPr>
        <w:t>100</w:t>
      </w:r>
      <w:r w:rsidR="00143D10">
        <w:rPr>
          <w:rFonts w:ascii="Times New Roman" w:hAnsi="Times New Roman" w:cs="Times New Roman"/>
          <w:sz w:val="28"/>
          <w:szCs w:val="28"/>
        </w:rPr>
        <w:t xml:space="preserve">. </w:t>
      </w:r>
      <w:proofErr w:type="gramStart"/>
      <w:r w:rsidR="00143D10" w:rsidRPr="00455EBA">
        <w:rPr>
          <w:rFonts w:ascii="Times New Roman" w:hAnsi="Times New Roman" w:cs="Times New Roman"/>
          <w:sz w:val="28"/>
          <w:szCs w:val="28"/>
        </w:rPr>
        <w:t xml:space="preserve">Контроль за соблюдением требований пункта </w:t>
      </w:r>
      <w:r w:rsidR="007A402D">
        <w:rPr>
          <w:rFonts w:ascii="Times New Roman" w:hAnsi="Times New Roman" w:cs="Times New Roman"/>
          <w:sz w:val="28"/>
          <w:szCs w:val="28"/>
        </w:rPr>
        <w:t>99</w:t>
      </w:r>
      <w:r w:rsidR="00143D10" w:rsidRPr="00455EBA">
        <w:rPr>
          <w:rFonts w:ascii="Times New Roman" w:hAnsi="Times New Roman" w:cs="Times New Roman"/>
          <w:sz w:val="28"/>
          <w:szCs w:val="28"/>
        </w:rPr>
        <w:t xml:space="preserve"> осуществляется </w:t>
      </w:r>
      <w:r w:rsidR="00143D10">
        <w:rPr>
          <w:rFonts w:ascii="Times New Roman" w:hAnsi="Times New Roman" w:cs="Times New Roman"/>
          <w:sz w:val="28"/>
          <w:szCs w:val="28"/>
        </w:rPr>
        <w:t>Фондом</w:t>
      </w:r>
      <w:r w:rsidR="00143D10" w:rsidRPr="00455EBA">
        <w:rPr>
          <w:rFonts w:ascii="Times New Roman" w:hAnsi="Times New Roman" w:cs="Times New Roman"/>
          <w:sz w:val="28"/>
          <w:szCs w:val="28"/>
        </w:rPr>
        <w:t xml:space="preserve"> при принятии решения о выборе ЭП, на которой проводится процедура закупки в</w:t>
      </w:r>
      <w:r>
        <w:rPr>
          <w:rFonts w:ascii="Times New Roman" w:hAnsi="Times New Roman" w:cs="Times New Roman"/>
          <w:sz w:val="28"/>
          <w:szCs w:val="28"/>
        </w:rPr>
        <w:t> </w:t>
      </w:r>
      <w:r w:rsidR="00143D10" w:rsidRPr="00455EBA">
        <w:rPr>
          <w:rFonts w:ascii="Times New Roman" w:hAnsi="Times New Roman" w:cs="Times New Roman"/>
          <w:sz w:val="28"/>
          <w:szCs w:val="28"/>
        </w:rPr>
        <w:t>электронной форме.</w:t>
      </w:r>
      <w:proofErr w:type="gramEnd"/>
      <w:r w:rsidR="00143D10" w:rsidRPr="00455EBA">
        <w:rPr>
          <w:rFonts w:ascii="Times New Roman" w:hAnsi="Times New Roman" w:cs="Times New Roman"/>
          <w:sz w:val="28"/>
          <w:szCs w:val="28"/>
        </w:rPr>
        <w:t xml:space="preserve"> </w:t>
      </w:r>
      <w:r w:rsidR="00143D10">
        <w:rPr>
          <w:rFonts w:ascii="Times New Roman" w:hAnsi="Times New Roman" w:cs="Times New Roman"/>
          <w:sz w:val="28"/>
          <w:szCs w:val="28"/>
        </w:rPr>
        <w:t>Фонд</w:t>
      </w:r>
      <w:r w:rsidR="00143D10" w:rsidRPr="00455EBA">
        <w:rPr>
          <w:rFonts w:ascii="Times New Roman" w:hAnsi="Times New Roman" w:cs="Times New Roman"/>
          <w:sz w:val="28"/>
          <w:szCs w:val="28"/>
        </w:rPr>
        <w:t xml:space="preserve"> вправе не оформлять результаты осуществления такого контроля документально.</w:t>
      </w:r>
    </w:p>
    <w:p w14:paraId="45656FB0" w14:textId="3EDB67FD" w:rsidR="00143D10" w:rsidRPr="00455EBA" w:rsidRDefault="00A661F9" w:rsidP="0030520B">
      <w:pPr>
        <w:pStyle w:val="ConsPlusNormal"/>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45125B" w:rsidRPr="0045125B">
        <w:rPr>
          <w:rFonts w:ascii="Times New Roman" w:hAnsi="Times New Roman" w:cs="Times New Roman"/>
          <w:sz w:val="28"/>
          <w:szCs w:val="28"/>
        </w:rPr>
        <w:t>101</w:t>
      </w:r>
      <w:r w:rsidR="00143D10">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00143D10" w:rsidRPr="00455EBA">
        <w:rPr>
          <w:rFonts w:ascii="Times New Roman" w:hAnsi="Times New Roman" w:cs="Times New Roman"/>
          <w:sz w:val="28"/>
          <w:szCs w:val="28"/>
        </w:rPr>
        <w:t xml:space="preserve">При осуществлении закупок в электронной форме допускаются обусловленные техническими особенностями и регламентом работы ЭП отклонения от порядка проведения процедуры закупок, предусмотренного настоящим Положением (например, разница в названиях, но не в содержании протоколов), при </w:t>
      </w:r>
      <w:r w:rsidR="00143D10" w:rsidRPr="00455EBA">
        <w:rPr>
          <w:rFonts w:ascii="Times New Roman" w:hAnsi="Times New Roman" w:cs="Times New Roman"/>
          <w:sz w:val="28"/>
          <w:szCs w:val="28"/>
        </w:rPr>
        <w:lastRenderedPageBreak/>
        <w:t>условии, что такие отклонения не противоречат нормам настоящего Положения в</w:t>
      </w:r>
      <w:r>
        <w:rPr>
          <w:rFonts w:ascii="Times New Roman" w:hAnsi="Times New Roman" w:cs="Times New Roman"/>
          <w:sz w:val="28"/>
          <w:szCs w:val="28"/>
        </w:rPr>
        <w:t> </w:t>
      </w:r>
      <w:r w:rsidR="00143D10" w:rsidRPr="00455EBA">
        <w:rPr>
          <w:rFonts w:ascii="Times New Roman" w:hAnsi="Times New Roman" w:cs="Times New Roman"/>
          <w:sz w:val="28"/>
          <w:szCs w:val="28"/>
        </w:rPr>
        <w:t>части порядка определения победителя в ходе проведения процедуры закупки.</w:t>
      </w:r>
      <w:proofErr w:type="gramEnd"/>
    </w:p>
    <w:p w14:paraId="5F7A7EB0" w14:textId="023139D8" w:rsidR="00143D10" w:rsidRPr="00455EBA" w:rsidRDefault="00A661F9" w:rsidP="0030520B">
      <w:pPr>
        <w:pStyle w:val="ConsPlusNormal"/>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72038C">
        <w:rPr>
          <w:rFonts w:ascii="Times New Roman" w:hAnsi="Times New Roman" w:cs="Times New Roman"/>
          <w:sz w:val="28"/>
          <w:szCs w:val="28"/>
        </w:rPr>
        <w:t>10</w:t>
      </w:r>
      <w:r w:rsidR="0045125B" w:rsidRPr="0045125B">
        <w:rPr>
          <w:rFonts w:ascii="Times New Roman" w:hAnsi="Times New Roman" w:cs="Times New Roman"/>
          <w:sz w:val="28"/>
          <w:szCs w:val="28"/>
        </w:rPr>
        <w:t>2</w:t>
      </w:r>
      <w:r w:rsidR="00143D10">
        <w:rPr>
          <w:rFonts w:ascii="Times New Roman" w:hAnsi="Times New Roman" w:cs="Times New Roman"/>
          <w:sz w:val="28"/>
          <w:szCs w:val="28"/>
        </w:rPr>
        <w:t>.</w:t>
      </w:r>
      <w:r>
        <w:rPr>
          <w:rFonts w:ascii="Times New Roman" w:hAnsi="Times New Roman" w:cs="Times New Roman"/>
          <w:sz w:val="28"/>
          <w:szCs w:val="28"/>
        </w:rPr>
        <w:t xml:space="preserve"> </w:t>
      </w:r>
      <w:r w:rsidR="00143D10" w:rsidRPr="00455EBA">
        <w:rPr>
          <w:rFonts w:ascii="Times New Roman" w:hAnsi="Times New Roman" w:cs="Times New Roman"/>
          <w:sz w:val="28"/>
          <w:szCs w:val="28"/>
        </w:rPr>
        <w:t>В случае наличия противоречий между сведениями, указанными в</w:t>
      </w:r>
      <w:r>
        <w:rPr>
          <w:rFonts w:ascii="Times New Roman" w:hAnsi="Times New Roman" w:cs="Times New Roman"/>
          <w:sz w:val="28"/>
          <w:szCs w:val="28"/>
        </w:rPr>
        <w:t> </w:t>
      </w:r>
      <w:r w:rsidR="00143D10" w:rsidRPr="00455EBA">
        <w:rPr>
          <w:rFonts w:ascii="Times New Roman" w:hAnsi="Times New Roman" w:cs="Times New Roman"/>
          <w:sz w:val="28"/>
          <w:szCs w:val="28"/>
        </w:rPr>
        <w:t>информации о закупке на ЭП, и сведениями, указанными в файлах закупочной документации, приоритет имеют сведения, указанные в файлах закупочной документации.</w:t>
      </w:r>
    </w:p>
    <w:p w14:paraId="795B1846" w14:textId="5350B253" w:rsidR="00143D10" w:rsidRPr="00455EBA" w:rsidRDefault="00A661F9" w:rsidP="0030520B">
      <w:pPr>
        <w:pStyle w:val="ConsPlusNormal"/>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72038C">
        <w:rPr>
          <w:rFonts w:ascii="Times New Roman" w:hAnsi="Times New Roman" w:cs="Times New Roman"/>
          <w:sz w:val="28"/>
          <w:szCs w:val="28"/>
        </w:rPr>
        <w:t>10</w:t>
      </w:r>
      <w:r w:rsidR="0045125B" w:rsidRPr="0045125B">
        <w:rPr>
          <w:rFonts w:ascii="Times New Roman" w:hAnsi="Times New Roman" w:cs="Times New Roman"/>
          <w:sz w:val="28"/>
          <w:szCs w:val="28"/>
        </w:rPr>
        <w:t>3</w:t>
      </w:r>
      <w:r w:rsidR="00143D10">
        <w:rPr>
          <w:rFonts w:ascii="Times New Roman" w:hAnsi="Times New Roman" w:cs="Times New Roman"/>
          <w:sz w:val="28"/>
          <w:szCs w:val="28"/>
        </w:rPr>
        <w:t xml:space="preserve">. </w:t>
      </w:r>
      <w:proofErr w:type="gramStart"/>
      <w:r w:rsidR="00143D10" w:rsidRPr="00455EBA">
        <w:rPr>
          <w:rFonts w:ascii="Times New Roman" w:hAnsi="Times New Roman" w:cs="Times New Roman"/>
          <w:sz w:val="28"/>
          <w:szCs w:val="28"/>
        </w:rPr>
        <w:t>В случае если в ходе рассмотрения и (или) оценки заявок на участие в</w:t>
      </w:r>
      <w:r>
        <w:rPr>
          <w:rFonts w:ascii="Times New Roman" w:hAnsi="Times New Roman" w:cs="Times New Roman"/>
          <w:sz w:val="28"/>
          <w:szCs w:val="28"/>
        </w:rPr>
        <w:t> </w:t>
      </w:r>
      <w:r w:rsidR="00143D10" w:rsidRPr="00455EBA">
        <w:rPr>
          <w:rFonts w:ascii="Times New Roman" w:hAnsi="Times New Roman" w:cs="Times New Roman"/>
          <w:sz w:val="28"/>
          <w:szCs w:val="28"/>
        </w:rPr>
        <w:t>конкурентной закупке, проводимой в электронной форме, заказчиком выявлено отсутствие в такой</w:t>
      </w:r>
      <w:r w:rsidR="00AE55AA">
        <w:rPr>
          <w:rFonts w:ascii="Times New Roman" w:hAnsi="Times New Roman" w:cs="Times New Roman"/>
          <w:sz w:val="28"/>
          <w:szCs w:val="28"/>
        </w:rPr>
        <w:t xml:space="preserve"> </w:t>
      </w:r>
      <w:r w:rsidR="00143D10" w:rsidRPr="00455EBA">
        <w:rPr>
          <w:rFonts w:ascii="Times New Roman" w:hAnsi="Times New Roman" w:cs="Times New Roman"/>
          <w:sz w:val="28"/>
          <w:szCs w:val="28"/>
        </w:rPr>
        <w:t>(таких) заявке (заявках) документов, представление которых одновременно требовалось оператором ЭП для прохождения (получения) аккредитации на ЭП таким участником закупки (например, учредительные документы, доверенность на осуществление действий от имени юридического лица, решение об одобрении крупной сделки и</w:t>
      </w:r>
      <w:proofErr w:type="gramEnd"/>
      <w:r w:rsidR="00143D10" w:rsidRPr="00455EBA">
        <w:rPr>
          <w:rFonts w:ascii="Times New Roman" w:hAnsi="Times New Roman" w:cs="Times New Roman"/>
          <w:sz w:val="28"/>
          <w:szCs w:val="28"/>
        </w:rPr>
        <w:t xml:space="preserve"> (</w:t>
      </w:r>
      <w:proofErr w:type="gramStart"/>
      <w:r w:rsidR="00143D10" w:rsidRPr="00455EBA">
        <w:rPr>
          <w:rFonts w:ascii="Times New Roman" w:hAnsi="Times New Roman" w:cs="Times New Roman"/>
          <w:sz w:val="28"/>
          <w:szCs w:val="28"/>
        </w:rPr>
        <w:t xml:space="preserve">или) иные документы, требуемые оператором ЭП для прохождения аккредитации) </w:t>
      </w:r>
      <w:r w:rsidR="00143D10">
        <w:rPr>
          <w:rFonts w:ascii="Times New Roman" w:hAnsi="Times New Roman" w:cs="Times New Roman"/>
          <w:sz w:val="28"/>
          <w:szCs w:val="28"/>
        </w:rPr>
        <w:t>Фонд</w:t>
      </w:r>
      <w:r w:rsidR="00143D10" w:rsidRPr="00455EBA">
        <w:rPr>
          <w:rFonts w:ascii="Times New Roman" w:hAnsi="Times New Roman" w:cs="Times New Roman"/>
          <w:sz w:val="28"/>
          <w:szCs w:val="28"/>
        </w:rPr>
        <w:t xml:space="preserve"> имеет право самостоятельно посредством функционала ЭП выгрузить такие документы из</w:t>
      </w:r>
      <w:r w:rsidR="00143D10" w:rsidRPr="0062035C">
        <w:rPr>
          <w:rFonts w:ascii="Times New Roman" w:hAnsi="Times New Roman" w:cs="Times New Roman"/>
          <w:color w:val="FF0000"/>
          <w:sz w:val="28"/>
          <w:szCs w:val="28"/>
        </w:rPr>
        <w:t xml:space="preserve"> </w:t>
      </w:r>
      <w:r w:rsidR="00143D10" w:rsidRPr="00455EBA">
        <w:rPr>
          <w:rFonts w:ascii="Times New Roman" w:hAnsi="Times New Roman" w:cs="Times New Roman"/>
          <w:sz w:val="28"/>
          <w:szCs w:val="28"/>
        </w:rPr>
        <w:t xml:space="preserve">сведений </w:t>
      </w:r>
      <w:r w:rsidR="00302EA7">
        <w:rPr>
          <w:rFonts w:ascii="Times New Roman" w:hAnsi="Times New Roman" w:cs="Times New Roman"/>
          <w:sz w:val="28"/>
          <w:szCs w:val="28"/>
        </w:rPr>
        <w:t xml:space="preserve">аккредитованного </w:t>
      </w:r>
      <w:r w:rsidR="00143D10" w:rsidRPr="00455EBA">
        <w:rPr>
          <w:rFonts w:ascii="Times New Roman" w:hAnsi="Times New Roman" w:cs="Times New Roman"/>
          <w:sz w:val="28"/>
          <w:szCs w:val="28"/>
        </w:rPr>
        <w:t xml:space="preserve">участника закупки, подавшего такую заявку, на ЭП и принять </w:t>
      </w:r>
      <w:r>
        <w:rPr>
          <w:rFonts w:ascii="Times New Roman" w:hAnsi="Times New Roman" w:cs="Times New Roman"/>
          <w:sz w:val="28"/>
          <w:szCs w:val="28"/>
        </w:rPr>
        <w:t xml:space="preserve">                                 </w:t>
      </w:r>
      <w:r w:rsidR="00143D10" w:rsidRPr="00455EBA">
        <w:rPr>
          <w:rFonts w:ascii="Times New Roman" w:hAnsi="Times New Roman" w:cs="Times New Roman"/>
          <w:sz w:val="28"/>
          <w:szCs w:val="28"/>
        </w:rPr>
        <w:t>их к рассмотрению заявки на участие в закупке, при условии, что представление таких документов в составе заявки является обязательным</w:t>
      </w:r>
      <w:r>
        <w:rPr>
          <w:rFonts w:ascii="Times New Roman" w:hAnsi="Times New Roman" w:cs="Times New Roman"/>
          <w:sz w:val="28"/>
          <w:szCs w:val="28"/>
        </w:rPr>
        <w:t>,</w:t>
      </w:r>
      <w:r w:rsidR="00143D10" w:rsidRPr="00455EBA">
        <w:rPr>
          <w:rFonts w:ascii="Times New Roman" w:hAnsi="Times New Roman" w:cs="Times New Roman"/>
          <w:sz w:val="28"/>
          <w:szCs w:val="28"/>
        </w:rPr>
        <w:t xml:space="preserve"> в соответствии с требованиями документации, а также при условии, что</w:t>
      </w:r>
      <w:proofErr w:type="gramEnd"/>
      <w:r w:rsidR="00143D10" w:rsidRPr="00455EBA">
        <w:rPr>
          <w:rFonts w:ascii="Times New Roman" w:hAnsi="Times New Roman" w:cs="Times New Roman"/>
          <w:sz w:val="28"/>
          <w:szCs w:val="28"/>
        </w:rPr>
        <w:t xml:space="preserve"> функциональные возможности ЭП дают возможность </w:t>
      </w:r>
      <w:r w:rsidR="00143D10">
        <w:rPr>
          <w:rFonts w:ascii="Times New Roman" w:hAnsi="Times New Roman" w:cs="Times New Roman"/>
          <w:sz w:val="28"/>
          <w:szCs w:val="28"/>
        </w:rPr>
        <w:t>Фонду</w:t>
      </w:r>
      <w:r w:rsidR="00143D10" w:rsidRPr="00455EBA">
        <w:rPr>
          <w:rFonts w:ascii="Times New Roman" w:hAnsi="Times New Roman" w:cs="Times New Roman"/>
          <w:sz w:val="28"/>
          <w:szCs w:val="28"/>
        </w:rPr>
        <w:t xml:space="preserve"> осуществить указанные в настоящем пункте действия.</w:t>
      </w:r>
    </w:p>
    <w:p w14:paraId="36BF3CAD" w14:textId="77777777" w:rsidR="00143D10" w:rsidRPr="00455EBA" w:rsidRDefault="00143D10" w:rsidP="0072038C">
      <w:pPr>
        <w:pStyle w:val="ConsPlusNormal"/>
        <w:spacing w:line="360" w:lineRule="auto"/>
        <w:jc w:val="center"/>
        <w:rPr>
          <w:rFonts w:ascii="Times New Roman" w:hAnsi="Times New Roman" w:cs="Times New Roman"/>
          <w:b/>
          <w:sz w:val="28"/>
          <w:szCs w:val="28"/>
        </w:rPr>
      </w:pPr>
      <w:bookmarkStart w:id="0" w:name="P1032"/>
      <w:bookmarkEnd w:id="0"/>
    </w:p>
    <w:p w14:paraId="61878D71" w14:textId="3EDFDE1B" w:rsidR="00370F41" w:rsidRDefault="0045125B" w:rsidP="001128AB">
      <w:pPr>
        <w:pStyle w:val="ConsPlusTitle"/>
        <w:widowControl/>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IX</w:t>
      </w:r>
      <w:r w:rsidR="0051376F" w:rsidRPr="006C65FA">
        <w:rPr>
          <w:rFonts w:ascii="Times New Roman" w:hAnsi="Times New Roman" w:cs="Times New Roman"/>
          <w:sz w:val="28"/>
          <w:szCs w:val="28"/>
        </w:rPr>
        <w:t xml:space="preserve">. </w:t>
      </w:r>
      <w:r w:rsidR="00031EE8" w:rsidRPr="006C65FA">
        <w:rPr>
          <w:rFonts w:ascii="Times New Roman" w:hAnsi="Times New Roman" w:cs="Times New Roman"/>
          <w:sz w:val="28"/>
          <w:szCs w:val="28"/>
        </w:rPr>
        <w:t>Закупка на основ</w:t>
      </w:r>
      <w:r w:rsidR="00A661F9">
        <w:rPr>
          <w:rFonts w:ascii="Times New Roman" w:hAnsi="Times New Roman" w:cs="Times New Roman"/>
          <w:sz w:val="28"/>
          <w:szCs w:val="28"/>
        </w:rPr>
        <w:t>ании</w:t>
      </w:r>
      <w:r w:rsidR="00031EE8" w:rsidRPr="006C65FA">
        <w:rPr>
          <w:rFonts w:ascii="Times New Roman" w:hAnsi="Times New Roman" w:cs="Times New Roman"/>
          <w:sz w:val="28"/>
          <w:szCs w:val="28"/>
        </w:rPr>
        <w:t xml:space="preserve"> конъюнктурного анализа</w:t>
      </w:r>
    </w:p>
    <w:p w14:paraId="284A04AA" w14:textId="77777777" w:rsidR="001A43EF" w:rsidRDefault="001A43EF" w:rsidP="001128AB">
      <w:pPr>
        <w:pStyle w:val="ConsPlusTitle"/>
        <w:widowControl/>
        <w:spacing w:line="360" w:lineRule="auto"/>
        <w:jc w:val="center"/>
        <w:rPr>
          <w:rFonts w:ascii="Times New Roman" w:hAnsi="Times New Roman" w:cs="Times New Roman"/>
          <w:sz w:val="28"/>
          <w:szCs w:val="28"/>
        </w:rPr>
      </w:pPr>
    </w:p>
    <w:p w14:paraId="3AA1B4B7" w14:textId="1B18CE35" w:rsidR="00616188" w:rsidRDefault="0072038C" w:rsidP="00616188">
      <w:pPr>
        <w:tabs>
          <w:tab w:val="left" w:pos="284"/>
        </w:tabs>
        <w:spacing w:line="360" w:lineRule="auto"/>
        <w:ind w:firstLine="737"/>
        <w:jc w:val="both"/>
        <w:rPr>
          <w:sz w:val="28"/>
          <w:szCs w:val="28"/>
        </w:rPr>
      </w:pPr>
      <w:r>
        <w:rPr>
          <w:sz w:val="28"/>
          <w:szCs w:val="28"/>
        </w:rPr>
        <w:t>10</w:t>
      </w:r>
      <w:r w:rsidR="0045125B" w:rsidRPr="0045125B">
        <w:rPr>
          <w:sz w:val="28"/>
          <w:szCs w:val="28"/>
        </w:rPr>
        <w:t>4</w:t>
      </w:r>
      <w:r w:rsidR="00A36BE9">
        <w:rPr>
          <w:sz w:val="28"/>
          <w:szCs w:val="28"/>
        </w:rPr>
        <w:t>.</w:t>
      </w:r>
      <w:r w:rsidR="00616188" w:rsidRPr="006C65FA">
        <w:rPr>
          <w:sz w:val="28"/>
          <w:szCs w:val="28"/>
        </w:rPr>
        <w:t xml:space="preserve"> </w:t>
      </w:r>
      <w:r w:rsidR="00616188">
        <w:rPr>
          <w:sz w:val="28"/>
          <w:szCs w:val="28"/>
        </w:rPr>
        <w:t>Закупка</w:t>
      </w:r>
      <w:r w:rsidR="00AE55AA">
        <w:rPr>
          <w:sz w:val="28"/>
          <w:szCs w:val="28"/>
        </w:rPr>
        <w:t>,</w:t>
      </w:r>
      <w:r w:rsidR="00616188">
        <w:rPr>
          <w:sz w:val="28"/>
          <w:szCs w:val="28"/>
        </w:rPr>
        <w:t xml:space="preserve"> на основ</w:t>
      </w:r>
      <w:r w:rsidR="00A661F9">
        <w:rPr>
          <w:sz w:val="28"/>
          <w:szCs w:val="28"/>
        </w:rPr>
        <w:t>ании</w:t>
      </w:r>
      <w:r w:rsidR="00616188">
        <w:rPr>
          <w:sz w:val="28"/>
          <w:szCs w:val="28"/>
        </w:rPr>
        <w:t xml:space="preserve"> конъ</w:t>
      </w:r>
      <w:r w:rsidR="00045750">
        <w:rPr>
          <w:sz w:val="28"/>
          <w:szCs w:val="28"/>
        </w:rPr>
        <w:t>юн</w:t>
      </w:r>
      <w:r w:rsidR="00616188">
        <w:rPr>
          <w:sz w:val="28"/>
          <w:szCs w:val="28"/>
        </w:rPr>
        <w:t>ктурного анализа</w:t>
      </w:r>
      <w:r w:rsidR="00AE55AA">
        <w:rPr>
          <w:sz w:val="28"/>
          <w:szCs w:val="28"/>
        </w:rPr>
        <w:t>,</w:t>
      </w:r>
      <w:r w:rsidR="00616188">
        <w:rPr>
          <w:sz w:val="28"/>
          <w:szCs w:val="28"/>
        </w:rPr>
        <w:t xml:space="preserve"> </w:t>
      </w:r>
      <w:r w:rsidR="00616188" w:rsidRPr="003E05F1">
        <w:rPr>
          <w:sz w:val="28"/>
          <w:szCs w:val="28"/>
        </w:rPr>
        <w:t>не является торгами</w:t>
      </w:r>
      <w:r w:rsidR="00616188">
        <w:rPr>
          <w:sz w:val="28"/>
          <w:szCs w:val="28"/>
        </w:rPr>
        <w:t>, офертой (публичной офертой)</w:t>
      </w:r>
      <w:r w:rsidR="00616188" w:rsidRPr="003E05F1">
        <w:rPr>
          <w:sz w:val="28"/>
          <w:szCs w:val="28"/>
        </w:rPr>
        <w:t xml:space="preserve"> и е</w:t>
      </w:r>
      <w:r w:rsidR="00AE55AA">
        <w:rPr>
          <w:sz w:val="28"/>
          <w:szCs w:val="28"/>
        </w:rPr>
        <w:t>е</w:t>
      </w:r>
      <w:r w:rsidR="00616188" w:rsidRPr="003E05F1">
        <w:rPr>
          <w:sz w:val="28"/>
          <w:szCs w:val="28"/>
        </w:rPr>
        <w:t xml:space="preserve"> проведение не регулируется статьями 447–449 Гражданского кодекса Российской Федерации. </w:t>
      </w:r>
      <w:r w:rsidR="00616188">
        <w:rPr>
          <w:sz w:val="28"/>
          <w:szCs w:val="28"/>
        </w:rPr>
        <w:t>Закупка</w:t>
      </w:r>
      <w:r w:rsidR="00AE55AA">
        <w:rPr>
          <w:sz w:val="28"/>
          <w:szCs w:val="28"/>
        </w:rPr>
        <w:t>,</w:t>
      </w:r>
      <w:r w:rsidR="00616188">
        <w:rPr>
          <w:sz w:val="28"/>
          <w:szCs w:val="28"/>
        </w:rPr>
        <w:t xml:space="preserve"> на основ</w:t>
      </w:r>
      <w:r w:rsidR="00A661F9">
        <w:rPr>
          <w:sz w:val="28"/>
          <w:szCs w:val="28"/>
        </w:rPr>
        <w:t>ании</w:t>
      </w:r>
      <w:r w:rsidR="00616188">
        <w:rPr>
          <w:sz w:val="28"/>
          <w:szCs w:val="28"/>
        </w:rPr>
        <w:t xml:space="preserve"> конъ</w:t>
      </w:r>
      <w:r w:rsidR="00045750">
        <w:rPr>
          <w:sz w:val="28"/>
          <w:szCs w:val="28"/>
        </w:rPr>
        <w:t>юн</w:t>
      </w:r>
      <w:r w:rsidR="00616188">
        <w:rPr>
          <w:sz w:val="28"/>
          <w:szCs w:val="28"/>
        </w:rPr>
        <w:t>ктурного анализа</w:t>
      </w:r>
      <w:r w:rsidR="00AE55AA">
        <w:rPr>
          <w:sz w:val="28"/>
          <w:szCs w:val="28"/>
        </w:rPr>
        <w:t>,</w:t>
      </w:r>
      <w:r w:rsidR="00616188" w:rsidRPr="00011B58">
        <w:rPr>
          <w:rFonts w:eastAsia="Arial Unicode MS"/>
          <w:color w:val="000000"/>
          <w:sz w:val="28"/>
          <w:szCs w:val="28"/>
          <w:u w:color="000000"/>
        </w:rPr>
        <w:t xml:space="preserve"> также не является публичным конкурсом и не регулируется статьями 1057</w:t>
      </w:r>
      <w:r w:rsidR="00616188">
        <w:rPr>
          <w:rFonts w:eastAsia="Arial Unicode MS"/>
          <w:color w:val="000000"/>
          <w:sz w:val="28"/>
          <w:szCs w:val="28"/>
          <w:u w:color="000000"/>
        </w:rPr>
        <w:t>–</w:t>
      </w:r>
      <w:r w:rsidR="00616188" w:rsidRPr="00011B58">
        <w:rPr>
          <w:rFonts w:eastAsia="Arial Unicode MS"/>
          <w:color w:val="000000"/>
          <w:sz w:val="28"/>
          <w:szCs w:val="28"/>
          <w:u w:color="000000"/>
        </w:rPr>
        <w:t xml:space="preserve">1061 </w:t>
      </w:r>
      <w:r w:rsidR="00616188" w:rsidRPr="003E05F1">
        <w:rPr>
          <w:sz w:val="28"/>
          <w:szCs w:val="28"/>
        </w:rPr>
        <w:t>Гражданского кодекса Российской Федерации</w:t>
      </w:r>
      <w:r w:rsidR="00616188">
        <w:rPr>
          <w:sz w:val="28"/>
          <w:szCs w:val="28"/>
        </w:rPr>
        <w:t>.</w:t>
      </w:r>
    </w:p>
    <w:p w14:paraId="689EAAD8" w14:textId="7CD50F87" w:rsidR="004E7CDC" w:rsidRDefault="0072038C" w:rsidP="00F84755">
      <w:pPr>
        <w:pStyle w:val="Default"/>
        <w:spacing w:line="360" w:lineRule="auto"/>
        <w:ind w:firstLine="709"/>
        <w:jc w:val="both"/>
        <w:rPr>
          <w:sz w:val="28"/>
          <w:szCs w:val="28"/>
        </w:rPr>
      </w:pPr>
      <w:r>
        <w:rPr>
          <w:sz w:val="28"/>
          <w:szCs w:val="28"/>
        </w:rPr>
        <w:lastRenderedPageBreak/>
        <w:t>10</w:t>
      </w:r>
      <w:r w:rsidR="0045125B" w:rsidRPr="0045125B">
        <w:rPr>
          <w:sz w:val="28"/>
          <w:szCs w:val="28"/>
        </w:rPr>
        <w:t>5</w:t>
      </w:r>
      <w:r w:rsidR="00616188">
        <w:rPr>
          <w:sz w:val="28"/>
          <w:szCs w:val="28"/>
        </w:rPr>
        <w:t>.</w:t>
      </w:r>
      <w:r w:rsidR="00616188" w:rsidRPr="006C65FA">
        <w:rPr>
          <w:sz w:val="28"/>
          <w:szCs w:val="28"/>
        </w:rPr>
        <w:t xml:space="preserve"> </w:t>
      </w:r>
      <w:r w:rsidR="004E7CDC">
        <w:rPr>
          <w:sz w:val="28"/>
          <w:szCs w:val="28"/>
        </w:rPr>
        <w:t>Конъюнктурный а</w:t>
      </w:r>
      <w:r w:rsidR="004E7CDC" w:rsidRPr="004E7CDC">
        <w:rPr>
          <w:sz w:val="28"/>
          <w:szCs w:val="28"/>
        </w:rPr>
        <w:t xml:space="preserve">нализ </w:t>
      </w:r>
      <w:r w:rsidR="004E7CDC">
        <w:rPr>
          <w:sz w:val="28"/>
          <w:szCs w:val="28"/>
        </w:rPr>
        <w:t>осуществляется</w:t>
      </w:r>
      <w:r w:rsidR="004E7CDC" w:rsidRPr="004E7CDC">
        <w:rPr>
          <w:sz w:val="28"/>
          <w:szCs w:val="28"/>
        </w:rPr>
        <w:t xml:space="preserve"> </w:t>
      </w:r>
      <w:r w:rsidR="004E7CDC">
        <w:rPr>
          <w:sz w:val="28"/>
          <w:szCs w:val="28"/>
        </w:rPr>
        <w:t xml:space="preserve">в соответствии </w:t>
      </w:r>
      <w:r w:rsidR="004F7438">
        <w:rPr>
          <w:sz w:val="28"/>
          <w:szCs w:val="28"/>
        </w:rPr>
        <w:t>с</w:t>
      </w:r>
      <w:r w:rsidR="004E7CDC">
        <w:rPr>
          <w:sz w:val="28"/>
          <w:szCs w:val="28"/>
        </w:rPr>
        <w:t xml:space="preserve"> порядк</w:t>
      </w:r>
      <w:r w:rsidR="004F7438">
        <w:rPr>
          <w:sz w:val="28"/>
          <w:szCs w:val="28"/>
        </w:rPr>
        <w:t>ом</w:t>
      </w:r>
      <w:r w:rsidR="004E7CDC">
        <w:rPr>
          <w:sz w:val="28"/>
          <w:szCs w:val="28"/>
        </w:rPr>
        <w:t xml:space="preserve">, </w:t>
      </w:r>
      <w:r w:rsidR="007F1140">
        <w:rPr>
          <w:sz w:val="28"/>
          <w:szCs w:val="28"/>
        </w:rPr>
        <w:t>предусмотренным пунктом 7 настоящего Положения.</w:t>
      </w:r>
    </w:p>
    <w:p w14:paraId="2A0CFC8F" w14:textId="77777777" w:rsidR="00F84755" w:rsidRDefault="0072038C" w:rsidP="00F84755">
      <w:pPr>
        <w:pStyle w:val="Default"/>
        <w:spacing w:line="360" w:lineRule="auto"/>
        <w:ind w:firstLine="709"/>
        <w:jc w:val="both"/>
        <w:rPr>
          <w:color w:val="auto"/>
          <w:sz w:val="28"/>
          <w:szCs w:val="28"/>
        </w:rPr>
      </w:pPr>
      <w:r>
        <w:rPr>
          <w:sz w:val="28"/>
          <w:szCs w:val="28"/>
        </w:rPr>
        <w:t>10</w:t>
      </w:r>
      <w:r w:rsidR="0045125B" w:rsidRPr="0045125B">
        <w:rPr>
          <w:sz w:val="28"/>
          <w:szCs w:val="28"/>
        </w:rPr>
        <w:t>6</w:t>
      </w:r>
      <w:r w:rsidR="004E7CDC">
        <w:rPr>
          <w:sz w:val="28"/>
          <w:szCs w:val="28"/>
        </w:rPr>
        <w:t xml:space="preserve">. </w:t>
      </w:r>
      <w:r w:rsidR="00912AB2" w:rsidRPr="00912AB2">
        <w:rPr>
          <w:color w:val="auto"/>
          <w:sz w:val="28"/>
          <w:szCs w:val="28"/>
        </w:rPr>
        <w:t>Фонд проводит конъюнктурный анализ на основании ответов на запросы, направленные Фондом потенциальным контрагентам, информация о которых получена из открытых источников.</w:t>
      </w:r>
    </w:p>
    <w:p w14:paraId="2702D09F" w14:textId="21AB8BE4" w:rsidR="00F84755" w:rsidRDefault="0072038C" w:rsidP="00F84755">
      <w:pPr>
        <w:pStyle w:val="Default"/>
        <w:spacing w:line="360" w:lineRule="auto"/>
        <w:ind w:firstLine="709"/>
        <w:jc w:val="both"/>
        <w:rPr>
          <w:color w:val="auto"/>
          <w:sz w:val="28"/>
          <w:szCs w:val="28"/>
        </w:rPr>
      </w:pPr>
      <w:r>
        <w:rPr>
          <w:color w:val="auto"/>
          <w:sz w:val="28"/>
          <w:szCs w:val="28"/>
        </w:rPr>
        <w:t>10</w:t>
      </w:r>
      <w:r w:rsidR="0045125B" w:rsidRPr="0045125B">
        <w:rPr>
          <w:color w:val="auto"/>
          <w:sz w:val="28"/>
          <w:szCs w:val="28"/>
        </w:rPr>
        <w:t>7</w:t>
      </w:r>
      <w:r w:rsidR="00F84755">
        <w:rPr>
          <w:color w:val="auto"/>
          <w:sz w:val="28"/>
          <w:szCs w:val="28"/>
        </w:rPr>
        <w:t xml:space="preserve">. В ходе </w:t>
      </w:r>
      <w:r w:rsidR="00F84755" w:rsidRPr="006C65FA">
        <w:rPr>
          <w:color w:val="auto"/>
          <w:sz w:val="28"/>
          <w:szCs w:val="28"/>
        </w:rPr>
        <w:t>конъюнктурн</w:t>
      </w:r>
      <w:r w:rsidR="00F84755">
        <w:rPr>
          <w:color w:val="auto"/>
          <w:sz w:val="28"/>
          <w:szCs w:val="28"/>
        </w:rPr>
        <w:t xml:space="preserve">ого </w:t>
      </w:r>
      <w:r w:rsidR="00F84755" w:rsidRPr="006C65FA">
        <w:rPr>
          <w:color w:val="auto"/>
          <w:sz w:val="28"/>
          <w:szCs w:val="28"/>
        </w:rPr>
        <w:t>анализ</w:t>
      </w:r>
      <w:r w:rsidR="00F84755">
        <w:rPr>
          <w:color w:val="auto"/>
          <w:sz w:val="28"/>
          <w:szCs w:val="28"/>
        </w:rPr>
        <w:t>а д</w:t>
      </w:r>
      <w:r w:rsidR="00F84755" w:rsidRPr="006C65FA">
        <w:rPr>
          <w:color w:val="auto"/>
          <w:sz w:val="28"/>
          <w:szCs w:val="28"/>
        </w:rPr>
        <w:t>опускается проведение переговоров с</w:t>
      </w:r>
      <w:r w:rsidR="00A661F9">
        <w:rPr>
          <w:color w:val="auto"/>
          <w:sz w:val="28"/>
          <w:szCs w:val="28"/>
        </w:rPr>
        <w:t> </w:t>
      </w:r>
      <w:r w:rsidR="00F84755" w:rsidRPr="006C65FA">
        <w:rPr>
          <w:color w:val="auto"/>
          <w:sz w:val="28"/>
          <w:szCs w:val="28"/>
        </w:rPr>
        <w:t>потенциальными контрагентами</w:t>
      </w:r>
      <w:r w:rsidR="00912AB2" w:rsidRPr="00912AB2">
        <w:t xml:space="preserve"> </w:t>
      </w:r>
      <w:r w:rsidR="00912AB2" w:rsidRPr="00912AB2">
        <w:rPr>
          <w:color w:val="auto"/>
          <w:sz w:val="28"/>
          <w:szCs w:val="28"/>
        </w:rPr>
        <w:t>лицом, уполномоченным соответствующей доверенностью Фонда</w:t>
      </w:r>
      <w:r w:rsidR="00F84755" w:rsidRPr="006C65FA">
        <w:rPr>
          <w:color w:val="auto"/>
          <w:sz w:val="28"/>
          <w:szCs w:val="28"/>
        </w:rPr>
        <w:t>.</w:t>
      </w:r>
    </w:p>
    <w:p w14:paraId="4DDBAF43" w14:textId="55CD77AF" w:rsidR="00F84755" w:rsidRDefault="0072038C" w:rsidP="00F84755">
      <w:pPr>
        <w:pStyle w:val="Default"/>
        <w:spacing w:line="360" w:lineRule="auto"/>
        <w:ind w:firstLine="709"/>
        <w:jc w:val="both"/>
        <w:rPr>
          <w:color w:val="auto"/>
          <w:sz w:val="28"/>
          <w:szCs w:val="28"/>
        </w:rPr>
      </w:pPr>
      <w:r>
        <w:rPr>
          <w:color w:val="auto"/>
          <w:sz w:val="28"/>
          <w:szCs w:val="28"/>
        </w:rPr>
        <w:t>10</w:t>
      </w:r>
      <w:r w:rsidR="0045125B" w:rsidRPr="0045125B">
        <w:rPr>
          <w:color w:val="auto"/>
          <w:sz w:val="28"/>
          <w:szCs w:val="28"/>
        </w:rPr>
        <w:t>8</w:t>
      </w:r>
      <w:r w:rsidR="00F84755">
        <w:rPr>
          <w:color w:val="auto"/>
          <w:sz w:val="28"/>
          <w:szCs w:val="28"/>
        </w:rPr>
        <w:t xml:space="preserve">. </w:t>
      </w:r>
      <w:r w:rsidR="00F84755" w:rsidRPr="006C65FA">
        <w:rPr>
          <w:color w:val="auto"/>
          <w:sz w:val="28"/>
          <w:szCs w:val="28"/>
        </w:rPr>
        <w:t xml:space="preserve">При проведении конъюнктурного анализа рассматривается информация </w:t>
      </w:r>
      <w:r w:rsidR="00F84755">
        <w:rPr>
          <w:color w:val="auto"/>
          <w:sz w:val="28"/>
          <w:szCs w:val="28"/>
        </w:rPr>
        <w:t>о</w:t>
      </w:r>
      <w:r w:rsidR="00A661F9">
        <w:rPr>
          <w:color w:val="auto"/>
          <w:sz w:val="28"/>
          <w:szCs w:val="28"/>
        </w:rPr>
        <w:t> </w:t>
      </w:r>
      <w:r w:rsidR="00F84755">
        <w:rPr>
          <w:color w:val="auto"/>
          <w:sz w:val="28"/>
          <w:szCs w:val="28"/>
        </w:rPr>
        <w:t xml:space="preserve">предложениях </w:t>
      </w:r>
      <w:r w:rsidR="00F84755" w:rsidRPr="006C65FA">
        <w:rPr>
          <w:color w:val="auto"/>
          <w:sz w:val="28"/>
          <w:szCs w:val="28"/>
        </w:rPr>
        <w:t xml:space="preserve">не менее чем трех </w:t>
      </w:r>
      <w:r w:rsidR="00F84755">
        <w:rPr>
          <w:color w:val="auto"/>
          <w:sz w:val="28"/>
          <w:szCs w:val="28"/>
        </w:rPr>
        <w:t>потенциальных контрагентов</w:t>
      </w:r>
      <w:r w:rsidR="00F84755" w:rsidRPr="006C65FA">
        <w:rPr>
          <w:color w:val="auto"/>
          <w:sz w:val="28"/>
          <w:szCs w:val="28"/>
        </w:rPr>
        <w:t>.</w:t>
      </w:r>
      <w:r w:rsidR="00F84755">
        <w:rPr>
          <w:color w:val="auto"/>
          <w:sz w:val="28"/>
          <w:szCs w:val="28"/>
        </w:rPr>
        <w:t xml:space="preserve"> В отсутствие по</w:t>
      </w:r>
      <w:r w:rsidR="00A661F9">
        <w:rPr>
          <w:color w:val="auto"/>
          <w:sz w:val="28"/>
          <w:szCs w:val="28"/>
        </w:rPr>
        <w:t> </w:t>
      </w:r>
      <w:r w:rsidR="00F84755">
        <w:rPr>
          <w:color w:val="auto"/>
          <w:sz w:val="28"/>
          <w:szCs w:val="28"/>
        </w:rPr>
        <w:t xml:space="preserve">объективным причинам необходимого минимального числа потенциальных контрагентов могут рассматриваться предложения </w:t>
      </w:r>
      <w:r w:rsidR="00ED1B12" w:rsidRPr="00ED1B12">
        <w:rPr>
          <w:color w:val="auto"/>
          <w:sz w:val="28"/>
          <w:szCs w:val="28"/>
        </w:rPr>
        <w:t>имеющихся</w:t>
      </w:r>
      <w:r w:rsidR="00F84755">
        <w:rPr>
          <w:color w:val="auto"/>
          <w:sz w:val="28"/>
          <w:szCs w:val="28"/>
        </w:rPr>
        <w:t xml:space="preserve"> потенциальных контрагентов.   </w:t>
      </w:r>
    </w:p>
    <w:p w14:paraId="7FDF8B55" w14:textId="467565DE" w:rsidR="00A030B2" w:rsidRDefault="00A030B2" w:rsidP="00F84755">
      <w:pPr>
        <w:pStyle w:val="Default"/>
        <w:spacing w:line="360" w:lineRule="auto"/>
        <w:ind w:firstLine="709"/>
        <w:jc w:val="both"/>
        <w:rPr>
          <w:color w:val="auto"/>
          <w:sz w:val="28"/>
          <w:szCs w:val="28"/>
        </w:rPr>
      </w:pPr>
      <w:r w:rsidRPr="00A030B2">
        <w:rPr>
          <w:color w:val="auto"/>
          <w:sz w:val="28"/>
          <w:szCs w:val="28"/>
        </w:rPr>
        <w:t>В случае если два и более предполагаемых контрагента предложили одинаковую цену, для определения наиболее предпочтительного контрагента рассматривается предложение контрагента, первым зарегистрированное в</w:t>
      </w:r>
      <w:r w:rsidR="00AE55AA">
        <w:rPr>
          <w:color w:val="auto"/>
          <w:sz w:val="28"/>
          <w:szCs w:val="28"/>
        </w:rPr>
        <w:t> </w:t>
      </w:r>
      <w:r w:rsidRPr="00A030B2">
        <w:rPr>
          <w:color w:val="auto"/>
          <w:sz w:val="28"/>
          <w:szCs w:val="28"/>
        </w:rPr>
        <w:t>Административно</w:t>
      </w:r>
      <w:r w:rsidR="00B602E3">
        <w:rPr>
          <w:color w:val="auto"/>
          <w:sz w:val="28"/>
          <w:szCs w:val="28"/>
        </w:rPr>
        <w:t>м</w:t>
      </w:r>
      <w:r w:rsidRPr="00A030B2">
        <w:rPr>
          <w:color w:val="auto"/>
          <w:sz w:val="28"/>
          <w:szCs w:val="28"/>
        </w:rPr>
        <w:t xml:space="preserve"> управлении Фонда в порядке, установленном приказом Исполнительного директора Фонда.</w:t>
      </w:r>
    </w:p>
    <w:p w14:paraId="68955AA7" w14:textId="77777777" w:rsidR="00F84755" w:rsidRPr="006C65FA" w:rsidRDefault="0072038C" w:rsidP="00F84755">
      <w:pPr>
        <w:pStyle w:val="Default"/>
        <w:spacing w:line="360" w:lineRule="auto"/>
        <w:ind w:firstLine="709"/>
        <w:jc w:val="both"/>
        <w:rPr>
          <w:color w:val="auto"/>
          <w:sz w:val="28"/>
          <w:szCs w:val="28"/>
        </w:rPr>
      </w:pPr>
      <w:r>
        <w:rPr>
          <w:color w:val="auto"/>
          <w:sz w:val="28"/>
          <w:szCs w:val="28"/>
        </w:rPr>
        <w:t>10</w:t>
      </w:r>
      <w:r w:rsidR="0045125B" w:rsidRPr="0045125B">
        <w:rPr>
          <w:color w:val="auto"/>
          <w:sz w:val="28"/>
          <w:szCs w:val="28"/>
        </w:rPr>
        <w:t>9</w:t>
      </w:r>
      <w:r w:rsidR="00F84755">
        <w:rPr>
          <w:color w:val="auto"/>
          <w:sz w:val="28"/>
          <w:szCs w:val="28"/>
        </w:rPr>
        <w:t>.</w:t>
      </w:r>
      <w:r w:rsidR="00F84755" w:rsidRPr="006C65FA">
        <w:rPr>
          <w:color w:val="auto"/>
          <w:sz w:val="28"/>
          <w:szCs w:val="28"/>
        </w:rPr>
        <w:t xml:space="preserve"> </w:t>
      </w:r>
      <w:r w:rsidR="00A030B2" w:rsidRPr="00A030B2">
        <w:rPr>
          <w:color w:val="auto"/>
          <w:sz w:val="28"/>
          <w:szCs w:val="28"/>
        </w:rPr>
        <w:t>Одновременно направляемый</w:t>
      </w:r>
      <w:r w:rsidR="00F84755" w:rsidRPr="006C65FA">
        <w:rPr>
          <w:color w:val="auto"/>
          <w:sz w:val="28"/>
          <w:szCs w:val="28"/>
        </w:rPr>
        <w:t xml:space="preserve"> </w:t>
      </w:r>
      <w:r w:rsidR="00F84755">
        <w:rPr>
          <w:color w:val="auto"/>
          <w:sz w:val="28"/>
          <w:szCs w:val="28"/>
        </w:rPr>
        <w:t>потенциальным контрагентам</w:t>
      </w:r>
      <w:r w:rsidR="00F84755" w:rsidRPr="006C65FA">
        <w:rPr>
          <w:color w:val="auto"/>
          <w:sz w:val="28"/>
          <w:szCs w:val="28"/>
        </w:rPr>
        <w:t xml:space="preserve"> запрос </w:t>
      </w:r>
      <w:r w:rsidR="00F84755">
        <w:rPr>
          <w:color w:val="auto"/>
          <w:sz w:val="28"/>
          <w:szCs w:val="28"/>
        </w:rPr>
        <w:t xml:space="preserve">Фонда </w:t>
      </w:r>
      <w:r w:rsidR="00F84755" w:rsidRPr="006C65FA">
        <w:rPr>
          <w:color w:val="auto"/>
          <w:sz w:val="28"/>
          <w:szCs w:val="28"/>
        </w:rPr>
        <w:t>должен содержать:</w:t>
      </w:r>
    </w:p>
    <w:p w14:paraId="44C3A5EA" w14:textId="77777777" w:rsidR="00F84755" w:rsidRPr="006C65FA" w:rsidRDefault="00F84755" w:rsidP="00F84755">
      <w:pPr>
        <w:pStyle w:val="Default"/>
        <w:spacing w:line="360" w:lineRule="auto"/>
        <w:ind w:firstLine="709"/>
        <w:jc w:val="both"/>
        <w:rPr>
          <w:color w:val="auto"/>
          <w:sz w:val="28"/>
          <w:szCs w:val="28"/>
        </w:rPr>
      </w:pPr>
      <w:r w:rsidRPr="006C65FA">
        <w:rPr>
          <w:color w:val="auto"/>
          <w:sz w:val="28"/>
          <w:szCs w:val="28"/>
        </w:rPr>
        <w:t xml:space="preserve">1) описание потребностей </w:t>
      </w:r>
      <w:r>
        <w:rPr>
          <w:color w:val="auto"/>
          <w:sz w:val="28"/>
          <w:szCs w:val="28"/>
        </w:rPr>
        <w:t xml:space="preserve">Фонда </w:t>
      </w:r>
      <w:r w:rsidRPr="006C65FA">
        <w:rPr>
          <w:color w:val="auto"/>
          <w:sz w:val="28"/>
          <w:szCs w:val="28"/>
        </w:rPr>
        <w:t xml:space="preserve">в </w:t>
      </w:r>
      <w:r>
        <w:rPr>
          <w:color w:val="auto"/>
          <w:sz w:val="28"/>
          <w:szCs w:val="28"/>
        </w:rPr>
        <w:t>продукции</w:t>
      </w:r>
      <w:r w:rsidRPr="006C65FA">
        <w:rPr>
          <w:color w:val="auto"/>
          <w:sz w:val="28"/>
          <w:szCs w:val="28"/>
        </w:rPr>
        <w:t xml:space="preserve">, включая количество </w:t>
      </w:r>
      <w:r>
        <w:rPr>
          <w:color w:val="auto"/>
          <w:sz w:val="28"/>
          <w:szCs w:val="28"/>
        </w:rPr>
        <w:t>продукции</w:t>
      </w:r>
      <w:r w:rsidRPr="006C65FA">
        <w:rPr>
          <w:color w:val="auto"/>
          <w:sz w:val="28"/>
          <w:szCs w:val="28"/>
        </w:rPr>
        <w:t>, технические и другие параметры, которым должно соответствовать предложение</w:t>
      </w:r>
      <w:r>
        <w:rPr>
          <w:color w:val="auto"/>
          <w:sz w:val="28"/>
          <w:szCs w:val="28"/>
        </w:rPr>
        <w:t xml:space="preserve"> потенциального контрагента</w:t>
      </w:r>
      <w:r w:rsidRPr="006C65FA">
        <w:rPr>
          <w:color w:val="auto"/>
          <w:sz w:val="28"/>
          <w:szCs w:val="28"/>
        </w:rPr>
        <w:t>, а при выполнении работ (оказании услуг) – требования к результатам выполнения работ (оказываемых услуг), объем и место их выполнения;</w:t>
      </w:r>
    </w:p>
    <w:p w14:paraId="20C0D568" w14:textId="77777777" w:rsidR="00F84755" w:rsidRPr="006C65FA" w:rsidRDefault="00F84755" w:rsidP="00F84755">
      <w:pPr>
        <w:pStyle w:val="Default"/>
        <w:spacing w:line="360" w:lineRule="auto"/>
        <w:ind w:firstLine="709"/>
        <w:jc w:val="both"/>
        <w:rPr>
          <w:color w:val="auto"/>
          <w:sz w:val="28"/>
          <w:szCs w:val="28"/>
        </w:rPr>
      </w:pPr>
      <w:r w:rsidRPr="006C65FA">
        <w:rPr>
          <w:color w:val="auto"/>
          <w:sz w:val="28"/>
          <w:szCs w:val="28"/>
        </w:rPr>
        <w:t>2) информацию о сроке поставки продукции;</w:t>
      </w:r>
    </w:p>
    <w:p w14:paraId="20C7B0A1" w14:textId="77777777" w:rsidR="00F84755" w:rsidRDefault="00F84755" w:rsidP="00F84755">
      <w:pPr>
        <w:pStyle w:val="Default"/>
        <w:spacing w:line="360" w:lineRule="auto"/>
        <w:ind w:firstLine="709"/>
        <w:jc w:val="both"/>
        <w:rPr>
          <w:color w:val="auto"/>
          <w:sz w:val="28"/>
          <w:szCs w:val="28"/>
        </w:rPr>
      </w:pPr>
      <w:r w:rsidRPr="006C65FA">
        <w:rPr>
          <w:color w:val="auto"/>
          <w:sz w:val="28"/>
          <w:szCs w:val="28"/>
        </w:rPr>
        <w:t>3) информацию о сроке подачи предложений</w:t>
      </w:r>
      <w:r>
        <w:rPr>
          <w:color w:val="auto"/>
          <w:sz w:val="28"/>
          <w:szCs w:val="28"/>
        </w:rPr>
        <w:t xml:space="preserve"> в ответ на указанный запрос</w:t>
      </w:r>
      <w:r w:rsidRPr="006C65FA">
        <w:rPr>
          <w:color w:val="auto"/>
          <w:sz w:val="28"/>
          <w:szCs w:val="28"/>
        </w:rPr>
        <w:t>.</w:t>
      </w:r>
    </w:p>
    <w:p w14:paraId="69EB1D66" w14:textId="20D1C1B4" w:rsidR="00F84755" w:rsidRPr="006C65FA" w:rsidRDefault="0072038C" w:rsidP="00F84755">
      <w:pPr>
        <w:pStyle w:val="Default"/>
        <w:spacing w:line="360" w:lineRule="auto"/>
        <w:ind w:firstLine="709"/>
        <w:jc w:val="both"/>
        <w:rPr>
          <w:color w:val="auto"/>
          <w:sz w:val="28"/>
          <w:szCs w:val="28"/>
        </w:rPr>
      </w:pPr>
      <w:r>
        <w:rPr>
          <w:color w:val="auto"/>
          <w:sz w:val="28"/>
          <w:szCs w:val="28"/>
        </w:rPr>
        <w:t>1</w:t>
      </w:r>
      <w:r w:rsidR="0045125B" w:rsidRPr="008B0A7C">
        <w:rPr>
          <w:color w:val="auto"/>
          <w:sz w:val="28"/>
          <w:szCs w:val="28"/>
        </w:rPr>
        <w:t>10</w:t>
      </w:r>
      <w:r w:rsidR="00F84755">
        <w:rPr>
          <w:color w:val="auto"/>
          <w:sz w:val="28"/>
          <w:szCs w:val="28"/>
        </w:rPr>
        <w:t>.</w:t>
      </w:r>
      <w:r w:rsidR="00F84755" w:rsidRPr="006C65FA">
        <w:rPr>
          <w:color w:val="auto"/>
          <w:sz w:val="28"/>
          <w:szCs w:val="28"/>
        </w:rPr>
        <w:t xml:space="preserve"> Результаты конъюнктурного анализа оформляются в виде решения </w:t>
      </w:r>
      <w:r w:rsidR="00F84755">
        <w:rPr>
          <w:color w:val="auto"/>
          <w:sz w:val="28"/>
          <w:szCs w:val="28"/>
        </w:rPr>
        <w:t xml:space="preserve">Исполнительного директора Фонда </w:t>
      </w:r>
      <w:r w:rsidR="00F84755" w:rsidRPr="00103532">
        <w:rPr>
          <w:color w:val="auto"/>
          <w:sz w:val="28"/>
          <w:szCs w:val="28"/>
        </w:rPr>
        <w:t xml:space="preserve">или </w:t>
      </w:r>
      <w:r w:rsidR="00F84755">
        <w:rPr>
          <w:color w:val="auto"/>
          <w:sz w:val="28"/>
          <w:szCs w:val="28"/>
        </w:rPr>
        <w:t xml:space="preserve">уполномоченного лица </w:t>
      </w:r>
      <w:r w:rsidR="00F84755" w:rsidRPr="006C65FA">
        <w:rPr>
          <w:color w:val="auto"/>
          <w:sz w:val="28"/>
          <w:szCs w:val="28"/>
        </w:rPr>
        <w:t>о выборе контрагента и заключени</w:t>
      </w:r>
      <w:r w:rsidR="00F84755">
        <w:rPr>
          <w:color w:val="auto"/>
          <w:sz w:val="28"/>
          <w:szCs w:val="28"/>
        </w:rPr>
        <w:t>и</w:t>
      </w:r>
      <w:r w:rsidR="00F84755" w:rsidRPr="006C65FA">
        <w:rPr>
          <w:color w:val="auto"/>
          <w:sz w:val="28"/>
          <w:szCs w:val="28"/>
        </w:rPr>
        <w:t xml:space="preserve"> договора на условиях прилагаемого к </w:t>
      </w:r>
      <w:r w:rsidR="00F84755">
        <w:rPr>
          <w:color w:val="auto"/>
          <w:sz w:val="28"/>
          <w:szCs w:val="28"/>
        </w:rPr>
        <w:t xml:space="preserve">соответствующей </w:t>
      </w:r>
      <w:r w:rsidR="00F84755">
        <w:rPr>
          <w:color w:val="auto"/>
          <w:sz w:val="28"/>
          <w:szCs w:val="28"/>
        </w:rPr>
        <w:lastRenderedPageBreak/>
        <w:t>служебной записке</w:t>
      </w:r>
      <w:r w:rsidR="00F84755" w:rsidRPr="006C65FA">
        <w:rPr>
          <w:color w:val="auto"/>
          <w:sz w:val="28"/>
          <w:szCs w:val="28"/>
        </w:rPr>
        <w:t xml:space="preserve"> </w:t>
      </w:r>
      <w:r w:rsidR="00F84755">
        <w:rPr>
          <w:color w:val="auto"/>
          <w:sz w:val="28"/>
          <w:szCs w:val="28"/>
        </w:rPr>
        <w:t>о закупке</w:t>
      </w:r>
      <w:r w:rsidR="00AE55AA">
        <w:rPr>
          <w:color w:val="auto"/>
          <w:sz w:val="28"/>
          <w:szCs w:val="28"/>
        </w:rPr>
        <w:t>,</w:t>
      </w:r>
      <w:r w:rsidR="00F84755">
        <w:rPr>
          <w:color w:val="auto"/>
          <w:sz w:val="28"/>
          <w:szCs w:val="28"/>
        </w:rPr>
        <w:t xml:space="preserve"> </w:t>
      </w:r>
      <w:r w:rsidR="00F84755" w:rsidRPr="006C65FA">
        <w:rPr>
          <w:color w:val="auto"/>
          <w:sz w:val="28"/>
          <w:szCs w:val="28"/>
        </w:rPr>
        <w:t>на основ</w:t>
      </w:r>
      <w:r w:rsidR="00ED2F86">
        <w:rPr>
          <w:color w:val="auto"/>
          <w:sz w:val="28"/>
          <w:szCs w:val="28"/>
        </w:rPr>
        <w:t>ании</w:t>
      </w:r>
      <w:r w:rsidR="00F84755" w:rsidRPr="006C65FA">
        <w:rPr>
          <w:sz w:val="28"/>
          <w:szCs w:val="28"/>
        </w:rPr>
        <w:t xml:space="preserve"> конъюнктурного анализа</w:t>
      </w:r>
      <w:r w:rsidR="00AE55AA">
        <w:rPr>
          <w:sz w:val="28"/>
          <w:szCs w:val="28"/>
        </w:rPr>
        <w:t>,</w:t>
      </w:r>
      <w:r w:rsidR="00F84755" w:rsidRPr="006C65FA">
        <w:rPr>
          <w:color w:val="auto"/>
          <w:sz w:val="28"/>
          <w:szCs w:val="28"/>
        </w:rPr>
        <w:t xml:space="preserve"> проекта договора</w:t>
      </w:r>
      <w:r w:rsidR="00F84755">
        <w:rPr>
          <w:color w:val="auto"/>
          <w:sz w:val="28"/>
          <w:szCs w:val="28"/>
        </w:rPr>
        <w:t xml:space="preserve"> или предлагаемых контрагентом в соответствующей оферте условиях поставки продукции</w:t>
      </w:r>
      <w:r w:rsidR="00F84755" w:rsidRPr="006C65FA">
        <w:rPr>
          <w:color w:val="auto"/>
          <w:sz w:val="28"/>
          <w:szCs w:val="28"/>
        </w:rPr>
        <w:t xml:space="preserve">. </w:t>
      </w:r>
      <w:r w:rsidR="00F84755">
        <w:rPr>
          <w:color w:val="auto"/>
          <w:sz w:val="28"/>
          <w:szCs w:val="28"/>
        </w:rPr>
        <w:t xml:space="preserve">  </w:t>
      </w:r>
    </w:p>
    <w:p w14:paraId="7BD3C01F" w14:textId="77777777" w:rsidR="00F84755" w:rsidRPr="006C65FA" w:rsidRDefault="00F84755" w:rsidP="00F84755">
      <w:pPr>
        <w:pStyle w:val="Default"/>
        <w:spacing w:line="360" w:lineRule="auto"/>
        <w:ind w:firstLine="709"/>
        <w:jc w:val="both"/>
        <w:rPr>
          <w:color w:val="auto"/>
          <w:sz w:val="28"/>
          <w:szCs w:val="28"/>
        </w:rPr>
      </w:pPr>
      <w:r w:rsidRPr="006C65FA">
        <w:rPr>
          <w:color w:val="auto"/>
          <w:sz w:val="28"/>
          <w:szCs w:val="28"/>
        </w:rPr>
        <w:t>Одновременно Исполнительному директору</w:t>
      </w:r>
      <w:r w:rsidRPr="00CD2727">
        <w:rPr>
          <w:rFonts w:eastAsia="Times New Roman"/>
          <w:color w:val="auto"/>
          <w:sz w:val="28"/>
          <w:szCs w:val="28"/>
          <w:lang w:eastAsia="ar-SA"/>
        </w:rPr>
        <w:t xml:space="preserve"> </w:t>
      </w:r>
      <w:r w:rsidRPr="00CD2727">
        <w:rPr>
          <w:color w:val="auto"/>
          <w:sz w:val="28"/>
          <w:szCs w:val="28"/>
        </w:rPr>
        <w:t>Фонда</w:t>
      </w:r>
      <w:r>
        <w:rPr>
          <w:color w:val="auto"/>
          <w:sz w:val="28"/>
          <w:szCs w:val="28"/>
        </w:rPr>
        <w:t xml:space="preserve"> </w:t>
      </w:r>
      <w:r w:rsidRPr="00103532">
        <w:rPr>
          <w:color w:val="auto"/>
          <w:sz w:val="28"/>
          <w:szCs w:val="28"/>
        </w:rPr>
        <w:t xml:space="preserve">или </w:t>
      </w:r>
      <w:r>
        <w:rPr>
          <w:color w:val="auto"/>
          <w:sz w:val="28"/>
          <w:szCs w:val="28"/>
        </w:rPr>
        <w:t>уполномоченному лицу</w:t>
      </w:r>
      <w:r w:rsidRPr="006C65FA">
        <w:rPr>
          <w:color w:val="auto"/>
          <w:sz w:val="28"/>
          <w:szCs w:val="28"/>
        </w:rPr>
        <w:t xml:space="preserve"> предоставляется следующая информация и документы:</w:t>
      </w:r>
    </w:p>
    <w:p w14:paraId="057E5EF3" w14:textId="77777777" w:rsidR="00F84755" w:rsidRPr="006C65FA" w:rsidRDefault="00F84755" w:rsidP="00F84755">
      <w:pPr>
        <w:pStyle w:val="Default"/>
        <w:spacing w:line="360" w:lineRule="auto"/>
        <w:ind w:firstLine="709"/>
        <w:jc w:val="both"/>
        <w:rPr>
          <w:color w:val="auto"/>
          <w:sz w:val="28"/>
          <w:szCs w:val="28"/>
        </w:rPr>
      </w:pPr>
      <w:r w:rsidRPr="006C65FA">
        <w:rPr>
          <w:color w:val="auto"/>
          <w:sz w:val="28"/>
          <w:szCs w:val="28"/>
        </w:rPr>
        <w:t>1) перечень потенциальных контрагентов, в том числе тех, которым направлялись запросы;</w:t>
      </w:r>
    </w:p>
    <w:p w14:paraId="5C0D4327" w14:textId="2A00D7E1" w:rsidR="00F84755" w:rsidRPr="006C65FA" w:rsidRDefault="00F84755" w:rsidP="00F84755">
      <w:pPr>
        <w:pStyle w:val="Default"/>
        <w:spacing w:line="360" w:lineRule="auto"/>
        <w:ind w:firstLine="709"/>
        <w:jc w:val="both"/>
        <w:rPr>
          <w:color w:val="auto"/>
          <w:sz w:val="28"/>
          <w:szCs w:val="28"/>
        </w:rPr>
      </w:pPr>
      <w:r w:rsidRPr="006C65FA">
        <w:rPr>
          <w:color w:val="auto"/>
          <w:sz w:val="28"/>
          <w:szCs w:val="28"/>
        </w:rPr>
        <w:t xml:space="preserve">2) перечень потенциальных контрагентов, </w:t>
      </w:r>
      <w:r>
        <w:rPr>
          <w:color w:val="auto"/>
          <w:sz w:val="28"/>
          <w:szCs w:val="28"/>
        </w:rPr>
        <w:t xml:space="preserve">имеющаяся в открытом доступе информация о ценах которых и поставляемой ими продукции использована в ходе </w:t>
      </w:r>
      <w:r w:rsidRPr="006C65FA">
        <w:rPr>
          <w:color w:val="auto"/>
          <w:sz w:val="28"/>
          <w:szCs w:val="28"/>
        </w:rPr>
        <w:t>конъюнктурного анализа</w:t>
      </w:r>
      <w:r>
        <w:rPr>
          <w:color w:val="auto"/>
          <w:sz w:val="28"/>
          <w:szCs w:val="28"/>
        </w:rPr>
        <w:t>,</w:t>
      </w:r>
      <w:r w:rsidRPr="006C65FA">
        <w:rPr>
          <w:color w:val="auto"/>
          <w:sz w:val="28"/>
          <w:szCs w:val="28"/>
        </w:rPr>
        <w:t xml:space="preserve"> с указанием источник</w:t>
      </w:r>
      <w:r>
        <w:rPr>
          <w:color w:val="auto"/>
          <w:sz w:val="28"/>
          <w:szCs w:val="28"/>
        </w:rPr>
        <w:t>ов</w:t>
      </w:r>
      <w:r w:rsidRPr="006C65FA">
        <w:rPr>
          <w:color w:val="auto"/>
          <w:sz w:val="28"/>
          <w:szCs w:val="28"/>
        </w:rPr>
        <w:t xml:space="preserve"> информации (сайт</w:t>
      </w:r>
      <w:r>
        <w:rPr>
          <w:color w:val="auto"/>
          <w:sz w:val="28"/>
          <w:szCs w:val="28"/>
        </w:rPr>
        <w:t>ы в</w:t>
      </w:r>
      <w:r w:rsidR="00ED2F86">
        <w:rPr>
          <w:color w:val="auto"/>
          <w:sz w:val="28"/>
          <w:szCs w:val="28"/>
        </w:rPr>
        <w:t> </w:t>
      </w:r>
      <w:r>
        <w:rPr>
          <w:color w:val="auto"/>
          <w:sz w:val="28"/>
          <w:szCs w:val="28"/>
        </w:rPr>
        <w:t>информационно-телекоммуникационной сети «Интернет», специ</w:t>
      </w:r>
      <w:r w:rsidR="00FC6A37">
        <w:rPr>
          <w:color w:val="auto"/>
          <w:sz w:val="28"/>
          <w:szCs w:val="28"/>
        </w:rPr>
        <w:t>а</w:t>
      </w:r>
      <w:r>
        <w:rPr>
          <w:color w:val="auto"/>
          <w:sz w:val="28"/>
          <w:szCs w:val="28"/>
        </w:rPr>
        <w:t>лизированные издания</w:t>
      </w:r>
      <w:r w:rsidRPr="006C65FA">
        <w:rPr>
          <w:color w:val="auto"/>
          <w:sz w:val="28"/>
          <w:szCs w:val="28"/>
        </w:rPr>
        <w:t xml:space="preserve"> и </w:t>
      </w:r>
      <w:r>
        <w:rPr>
          <w:color w:val="auto"/>
          <w:sz w:val="28"/>
          <w:szCs w:val="28"/>
        </w:rPr>
        <w:t>т.д.)</w:t>
      </w:r>
      <w:r w:rsidRPr="006C65FA">
        <w:rPr>
          <w:color w:val="auto"/>
          <w:sz w:val="28"/>
          <w:szCs w:val="28"/>
        </w:rPr>
        <w:t>;</w:t>
      </w:r>
    </w:p>
    <w:p w14:paraId="03D615D3" w14:textId="77777777" w:rsidR="00F84755" w:rsidRPr="006C65FA" w:rsidRDefault="00F84755" w:rsidP="00F84755">
      <w:pPr>
        <w:pStyle w:val="Default"/>
        <w:spacing w:line="360" w:lineRule="auto"/>
        <w:ind w:firstLine="709"/>
        <w:jc w:val="both"/>
        <w:rPr>
          <w:color w:val="auto"/>
          <w:sz w:val="28"/>
          <w:szCs w:val="28"/>
        </w:rPr>
      </w:pPr>
      <w:r w:rsidRPr="006C65FA">
        <w:rPr>
          <w:color w:val="auto"/>
          <w:sz w:val="28"/>
          <w:szCs w:val="28"/>
        </w:rPr>
        <w:t xml:space="preserve">3) сводная таблица </w:t>
      </w:r>
      <w:r>
        <w:rPr>
          <w:color w:val="auto"/>
          <w:sz w:val="28"/>
          <w:szCs w:val="28"/>
        </w:rPr>
        <w:t xml:space="preserve">выявленных на рынке предложений, а также </w:t>
      </w:r>
      <w:r w:rsidRPr="006C65FA">
        <w:rPr>
          <w:color w:val="auto"/>
          <w:sz w:val="28"/>
          <w:szCs w:val="28"/>
        </w:rPr>
        <w:t>предложений, поступивших от потенциальных контрагентов, с указанием стоимости, срока поставки продукции, условий оплаты, транспортных, страховых и прочих расходов, других условий;</w:t>
      </w:r>
    </w:p>
    <w:p w14:paraId="470FED49" w14:textId="77777777" w:rsidR="00F84755" w:rsidRDefault="00F84755" w:rsidP="00F84755">
      <w:pPr>
        <w:pStyle w:val="Default"/>
        <w:spacing w:line="360" w:lineRule="auto"/>
        <w:ind w:firstLine="709"/>
        <w:jc w:val="both"/>
        <w:rPr>
          <w:color w:val="auto"/>
          <w:sz w:val="28"/>
          <w:szCs w:val="28"/>
        </w:rPr>
      </w:pPr>
      <w:r w:rsidRPr="006C65FA">
        <w:rPr>
          <w:color w:val="auto"/>
          <w:sz w:val="28"/>
          <w:szCs w:val="28"/>
        </w:rPr>
        <w:t>4) наименование наиболее предпочтительного контрагента</w:t>
      </w:r>
      <w:r>
        <w:rPr>
          <w:color w:val="auto"/>
          <w:sz w:val="28"/>
          <w:szCs w:val="28"/>
        </w:rPr>
        <w:t xml:space="preserve"> или контрагентов</w:t>
      </w:r>
      <w:r w:rsidRPr="006C65FA">
        <w:rPr>
          <w:color w:val="auto"/>
          <w:sz w:val="28"/>
          <w:szCs w:val="28"/>
        </w:rPr>
        <w:t>, обоснование выбора;</w:t>
      </w:r>
    </w:p>
    <w:p w14:paraId="490ED4BF" w14:textId="77777777" w:rsidR="00F84755" w:rsidRDefault="00F84755" w:rsidP="00F84755">
      <w:pPr>
        <w:pStyle w:val="Default"/>
        <w:spacing w:line="360" w:lineRule="auto"/>
        <w:ind w:firstLine="709"/>
        <w:jc w:val="both"/>
        <w:rPr>
          <w:color w:val="auto"/>
          <w:sz w:val="28"/>
          <w:szCs w:val="28"/>
        </w:rPr>
      </w:pPr>
      <w:r>
        <w:rPr>
          <w:color w:val="auto"/>
          <w:sz w:val="28"/>
          <w:szCs w:val="28"/>
        </w:rPr>
        <w:t>5) условия приобретения продукции</w:t>
      </w:r>
      <w:r w:rsidR="005223EA">
        <w:rPr>
          <w:color w:val="auto"/>
          <w:sz w:val="28"/>
          <w:szCs w:val="28"/>
        </w:rPr>
        <w:t>.</w:t>
      </w:r>
    </w:p>
    <w:p w14:paraId="1E61536E" w14:textId="77777777" w:rsidR="009966C2" w:rsidRPr="006C65FA" w:rsidRDefault="009966C2" w:rsidP="006C65FA">
      <w:pPr>
        <w:pStyle w:val="Default"/>
        <w:spacing w:line="360" w:lineRule="auto"/>
        <w:ind w:firstLine="709"/>
        <w:jc w:val="both"/>
        <w:rPr>
          <w:color w:val="auto"/>
          <w:sz w:val="28"/>
          <w:szCs w:val="28"/>
        </w:rPr>
      </w:pPr>
    </w:p>
    <w:p w14:paraId="16CA74DC" w14:textId="77777777" w:rsidR="00754850" w:rsidRDefault="00C56928" w:rsidP="00CD2727">
      <w:pPr>
        <w:pStyle w:val="ConsPlusTitle"/>
        <w:widowControl/>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X</w:t>
      </w:r>
      <w:r w:rsidR="00754850" w:rsidRPr="006C65FA">
        <w:rPr>
          <w:rFonts w:ascii="Times New Roman" w:hAnsi="Times New Roman" w:cs="Times New Roman"/>
          <w:sz w:val="28"/>
          <w:szCs w:val="28"/>
        </w:rPr>
        <w:t>. Закупка у единственного поставщика</w:t>
      </w:r>
    </w:p>
    <w:p w14:paraId="6FF1E3DA" w14:textId="77777777" w:rsidR="001A43EF" w:rsidRDefault="001A43EF" w:rsidP="00CD2727">
      <w:pPr>
        <w:pStyle w:val="ConsPlusTitle"/>
        <w:widowControl/>
        <w:spacing w:line="360" w:lineRule="auto"/>
        <w:jc w:val="center"/>
        <w:rPr>
          <w:rFonts w:ascii="Times New Roman" w:hAnsi="Times New Roman" w:cs="Times New Roman"/>
          <w:sz w:val="28"/>
          <w:szCs w:val="28"/>
        </w:rPr>
      </w:pPr>
    </w:p>
    <w:p w14:paraId="2DBF0A6C" w14:textId="77777777" w:rsidR="00754850" w:rsidRPr="009D3A1D" w:rsidRDefault="0072038C" w:rsidP="006C65FA">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8B0A7C" w:rsidRPr="008B0A7C">
        <w:rPr>
          <w:rFonts w:ascii="Times New Roman" w:hAnsi="Times New Roman" w:cs="Times New Roman"/>
          <w:sz w:val="28"/>
          <w:szCs w:val="28"/>
        </w:rPr>
        <w:t>1</w:t>
      </w:r>
      <w:r w:rsidR="00754850" w:rsidRPr="006C65FA">
        <w:rPr>
          <w:rFonts w:ascii="Times New Roman" w:hAnsi="Times New Roman" w:cs="Times New Roman"/>
          <w:sz w:val="28"/>
          <w:szCs w:val="28"/>
        </w:rPr>
        <w:t xml:space="preserve">. Закупка у единственного поставщика осуществляется </w:t>
      </w:r>
      <w:r w:rsidR="00C76999" w:rsidRPr="006C65FA">
        <w:rPr>
          <w:rFonts w:ascii="Times New Roman" w:hAnsi="Times New Roman" w:cs="Times New Roman"/>
          <w:sz w:val="28"/>
          <w:szCs w:val="28"/>
        </w:rPr>
        <w:t>Фондом</w:t>
      </w:r>
      <w:r w:rsidR="00191022" w:rsidRPr="006C65FA">
        <w:rPr>
          <w:rFonts w:ascii="Times New Roman" w:hAnsi="Times New Roman" w:cs="Times New Roman"/>
          <w:sz w:val="28"/>
          <w:szCs w:val="28"/>
        </w:rPr>
        <w:t>,</w:t>
      </w:r>
      <w:r w:rsidR="00754850" w:rsidRPr="006C65FA">
        <w:rPr>
          <w:rFonts w:ascii="Times New Roman" w:hAnsi="Times New Roman" w:cs="Times New Roman"/>
          <w:sz w:val="28"/>
          <w:szCs w:val="28"/>
        </w:rPr>
        <w:t xml:space="preserve"> в случае </w:t>
      </w:r>
      <w:r w:rsidR="00754850" w:rsidRPr="009D3A1D">
        <w:rPr>
          <w:rFonts w:ascii="Times New Roman" w:hAnsi="Times New Roman" w:cs="Times New Roman"/>
          <w:sz w:val="28"/>
          <w:szCs w:val="28"/>
        </w:rPr>
        <w:t>если:</w:t>
      </w:r>
    </w:p>
    <w:p w14:paraId="14FF9E30" w14:textId="366EDA5B" w:rsidR="00754850" w:rsidRPr="009D3A1D" w:rsidRDefault="00754850" w:rsidP="006C65FA">
      <w:pPr>
        <w:pStyle w:val="ConsPlusNormal"/>
        <w:widowControl/>
        <w:spacing w:line="360" w:lineRule="auto"/>
        <w:ind w:firstLine="709"/>
        <w:jc w:val="both"/>
        <w:rPr>
          <w:rFonts w:ascii="Times New Roman" w:hAnsi="Times New Roman" w:cs="Times New Roman"/>
          <w:sz w:val="28"/>
          <w:szCs w:val="28"/>
        </w:rPr>
      </w:pPr>
      <w:r w:rsidRPr="009D3A1D">
        <w:rPr>
          <w:rFonts w:ascii="Times New Roman" w:hAnsi="Times New Roman" w:cs="Times New Roman"/>
          <w:sz w:val="28"/>
          <w:szCs w:val="28"/>
        </w:rPr>
        <w:t xml:space="preserve">1) </w:t>
      </w:r>
      <w:r w:rsidR="00BA5672" w:rsidRPr="009D3A1D">
        <w:rPr>
          <w:rFonts w:ascii="Times New Roman" w:hAnsi="Times New Roman" w:cs="Times New Roman"/>
          <w:sz w:val="28"/>
          <w:szCs w:val="28"/>
        </w:rPr>
        <w:t xml:space="preserve">осуществляется </w:t>
      </w:r>
      <w:r w:rsidRPr="009D3A1D">
        <w:rPr>
          <w:rFonts w:ascii="Times New Roman" w:hAnsi="Times New Roman" w:cs="Times New Roman"/>
          <w:sz w:val="28"/>
          <w:szCs w:val="28"/>
        </w:rPr>
        <w:t>поставк</w:t>
      </w:r>
      <w:r w:rsidR="00264897" w:rsidRPr="009D3A1D">
        <w:rPr>
          <w:rFonts w:ascii="Times New Roman" w:hAnsi="Times New Roman" w:cs="Times New Roman"/>
          <w:sz w:val="28"/>
          <w:szCs w:val="28"/>
        </w:rPr>
        <w:t>а</w:t>
      </w:r>
      <w:r w:rsidRPr="009D3A1D">
        <w:rPr>
          <w:rFonts w:ascii="Times New Roman" w:hAnsi="Times New Roman" w:cs="Times New Roman"/>
          <w:sz w:val="28"/>
          <w:szCs w:val="28"/>
        </w:rPr>
        <w:t xml:space="preserve"> </w:t>
      </w:r>
      <w:r w:rsidR="00A030B2" w:rsidRPr="009D3A1D">
        <w:rPr>
          <w:rFonts w:ascii="Times New Roman" w:hAnsi="Times New Roman" w:cs="Times New Roman"/>
          <w:sz w:val="28"/>
          <w:szCs w:val="28"/>
        </w:rPr>
        <w:t xml:space="preserve">продукции, </w:t>
      </w:r>
      <w:r w:rsidR="0062035C" w:rsidRPr="009D3A1D">
        <w:rPr>
          <w:rFonts w:ascii="Times New Roman" w:hAnsi="Times New Roman" w:cs="Times New Roman"/>
          <w:sz w:val="28"/>
          <w:szCs w:val="28"/>
        </w:rPr>
        <w:t>которая относится</w:t>
      </w:r>
      <w:r w:rsidR="00A030B2" w:rsidRPr="009D3A1D">
        <w:rPr>
          <w:rFonts w:ascii="Times New Roman" w:hAnsi="Times New Roman" w:cs="Times New Roman"/>
          <w:sz w:val="28"/>
          <w:szCs w:val="28"/>
        </w:rPr>
        <w:t xml:space="preserve"> </w:t>
      </w:r>
      <w:r w:rsidRPr="009D3A1D">
        <w:rPr>
          <w:rFonts w:ascii="Times New Roman" w:hAnsi="Times New Roman" w:cs="Times New Roman"/>
          <w:sz w:val="28"/>
          <w:szCs w:val="28"/>
        </w:rPr>
        <w:t>к сфере деятельности субъектов естественных монополий в соответствии с Федеральным законом от 17 августа 1995</w:t>
      </w:r>
      <w:r w:rsidR="00ED2F86" w:rsidRPr="009D3A1D">
        <w:rPr>
          <w:rFonts w:ascii="Times New Roman" w:hAnsi="Times New Roman" w:cs="Times New Roman"/>
          <w:sz w:val="28"/>
          <w:szCs w:val="28"/>
        </w:rPr>
        <w:t> </w:t>
      </w:r>
      <w:r w:rsidRPr="009D3A1D">
        <w:rPr>
          <w:rFonts w:ascii="Times New Roman" w:hAnsi="Times New Roman" w:cs="Times New Roman"/>
          <w:sz w:val="28"/>
          <w:szCs w:val="28"/>
        </w:rPr>
        <w:t>г. № 147-ФЗ «О естественных монополиях»</w:t>
      </w:r>
      <w:r w:rsidR="00246CB1" w:rsidRPr="009D3A1D">
        <w:rPr>
          <w:rFonts w:ascii="Times New Roman" w:hAnsi="Times New Roman" w:cs="Times New Roman"/>
          <w:sz w:val="28"/>
          <w:szCs w:val="28"/>
        </w:rPr>
        <w:t>;</w:t>
      </w:r>
    </w:p>
    <w:p w14:paraId="2D645FD2" w14:textId="77777777" w:rsidR="00D26596" w:rsidRDefault="00754850" w:rsidP="006C65FA">
      <w:pPr>
        <w:pStyle w:val="ConsPlusNormal"/>
        <w:widowControl/>
        <w:spacing w:line="360" w:lineRule="auto"/>
        <w:ind w:firstLine="709"/>
        <w:jc w:val="both"/>
        <w:rPr>
          <w:rFonts w:ascii="Times New Roman" w:hAnsi="Times New Roman" w:cs="Times New Roman"/>
          <w:sz w:val="28"/>
          <w:szCs w:val="28"/>
        </w:rPr>
      </w:pPr>
      <w:r w:rsidRPr="006C65FA">
        <w:rPr>
          <w:rFonts w:ascii="Times New Roman" w:hAnsi="Times New Roman" w:cs="Times New Roman"/>
          <w:sz w:val="28"/>
          <w:szCs w:val="28"/>
        </w:rPr>
        <w:t xml:space="preserve">2) </w:t>
      </w:r>
      <w:r w:rsidR="00A030B2" w:rsidRPr="00A030B2">
        <w:rPr>
          <w:rFonts w:ascii="Times New Roman" w:hAnsi="Times New Roman" w:cs="Times New Roman"/>
          <w:sz w:val="28"/>
          <w:szCs w:val="28"/>
        </w:rPr>
        <w:t>осуществляется оказание услуг связи, тепл</w:t>
      </w:r>
      <w:proofErr w:type="gramStart"/>
      <w:r w:rsidR="00A030B2" w:rsidRPr="00A030B2">
        <w:rPr>
          <w:rFonts w:ascii="Times New Roman" w:hAnsi="Times New Roman" w:cs="Times New Roman"/>
          <w:sz w:val="28"/>
          <w:szCs w:val="28"/>
        </w:rPr>
        <w:t>о-</w:t>
      </w:r>
      <w:proofErr w:type="gramEnd"/>
      <w:r w:rsidR="00A030B2" w:rsidRPr="00A030B2">
        <w:rPr>
          <w:rFonts w:ascii="Times New Roman" w:hAnsi="Times New Roman" w:cs="Times New Roman"/>
          <w:sz w:val="28"/>
          <w:szCs w:val="28"/>
        </w:rPr>
        <w:t xml:space="preserve">, электро- и водоснабжения, водоотведения, в том числе организациями, осуществляющими техническое обслуживание одного или нескольких объектов недвижимости, а также оказание </w:t>
      </w:r>
      <w:r w:rsidR="00A030B2" w:rsidRPr="00A030B2">
        <w:rPr>
          <w:rFonts w:ascii="Times New Roman" w:hAnsi="Times New Roman" w:cs="Times New Roman"/>
          <w:sz w:val="28"/>
          <w:szCs w:val="28"/>
        </w:rPr>
        <w:lastRenderedPageBreak/>
        <w:t>услуг государственными учреждениями, государственными или муниципальными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субъектов Российской Федерации;</w:t>
      </w:r>
    </w:p>
    <w:p w14:paraId="7EBCC098" w14:textId="77777777" w:rsidR="00754850" w:rsidRDefault="001B6DA9" w:rsidP="006C65FA">
      <w:pPr>
        <w:pStyle w:val="ConsPlusNormal"/>
        <w:widowControl/>
        <w:spacing w:line="360" w:lineRule="auto"/>
        <w:ind w:firstLine="709"/>
        <w:jc w:val="both"/>
        <w:rPr>
          <w:rFonts w:ascii="Times New Roman" w:hAnsi="Times New Roman" w:cs="Times New Roman"/>
          <w:sz w:val="28"/>
          <w:szCs w:val="28"/>
        </w:rPr>
      </w:pPr>
      <w:r w:rsidRPr="006C65FA">
        <w:rPr>
          <w:rFonts w:ascii="Times New Roman" w:hAnsi="Times New Roman" w:cs="Times New Roman"/>
          <w:sz w:val="28"/>
          <w:szCs w:val="28"/>
        </w:rPr>
        <w:t>3</w:t>
      </w:r>
      <w:r w:rsidR="00754850" w:rsidRPr="006C65FA">
        <w:rPr>
          <w:rFonts w:ascii="Times New Roman" w:hAnsi="Times New Roman" w:cs="Times New Roman"/>
          <w:sz w:val="28"/>
          <w:szCs w:val="28"/>
        </w:rPr>
        <w:t>) конкурс</w:t>
      </w:r>
      <w:r w:rsidR="00E62A75">
        <w:rPr>
          <w:rFonts w:ascii="Times New Roman" w:hAnsi="Times New Roman" w:cs="Times New Roman"/>
          <w:sz w:val="28"/>
          <w:szCs w:val="28"/>
        </w:rPr>
        <w:t>, запрос предложений, запрос котировок цен</w:t>
      </w:r>
      <w:r w:rsidR="00754850" w:rsidRPr="006C65FA">
        <w:rPr>
          <w:rFonts w:ascii="Times New Roman" w:hAnsi="Times New Roman" w:cs="Times New Roman"/>
          <w:sz w:val="28"/>
          <w:szCs w:val="28"/>
        </w:rPr>
        <w:t xml:space="preserve"> признан несостоявшимся и только </w:t>
      </w:r>
      <w:r w:rsidR="00205F90" w:rsidRPr="006C65FA">
        <w:rPr>
          <w:rFonts w:ascii="Times New Roman" w:hAnsi="Times New Roman" w:cs="Times New Roman"/>
          <w:sz w:val="28"/>
          <w:szCs w:val="28"/>
        </w:rPr>
        <w:t xml:space="preserve">одна заявка не отклонена или </w:t>
      </w:r>
      <w:r w:rsidR="00754850" w:rsidRPr="006C65FA">
        <w:rPr>
          <w:rFonts w:ascii="Times New Roman" w:hAnsi="Times New Roman" w:cs="Times New Roman"/>
          <w:sz w:val="28"/>
          <w:szCs w:val="28"/>
        </w:rPr>
        <w:t>один участник закупки, подавший заявку</w:t>
      </w:r>
      <w:r w:rsidR="00CD1FEC" w:rsidRPr="006C65FA">
        <w:rPr>
          <w:rFonts w:ascii="Times New Roman" w:hAnsi="Times New Roman" w:cs="Times New Roman"/>
          <w:sz w:val="28"/>
          <w:szCs w:val="28"/>
        </w:rPr>
        <w:t>, признан его участником</w:t>
      </w:r>
      <w:r w:rsidR="00754850" w:rsidRPr="006C65FA">
        <w:rPr>
          <w:rFonts w:ascii="Times New Roman" w:hAnsi="Times New Roman" w:cs="Times New Roman"/>
          <w:sz w:val="28"/>
          <w:szCs w:val="28"/>
        </w:rPr>
        <w:t>;</w:t>
      </w:r>
      <w:r w:rsidR="00D2161C">
        <w:rPr>
          <w:rFonts w:ascii="Times New Roman" w:hAnsi="Times New Roman" w:cs="Times New Roman"/>
          <w:sz w:val="28"/>
          <w:szCs w:val="28"/>
        </w:rPr>
        <w:t xml:space="preserve"> </w:t>
      </w:r>
    </w:p>
    <w:p w14:paraId="2A358819" w14:textId="0E6EC0F2" w:rsidR="00D64D55" w:rsidRDefault="009E4C03" w:rsidP="006C65F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754850" w:rsidRPr="006C65FA">
        <w:rPr>
          <w:rFonts w:ascii="Times New Roman" w:hAnsi="Times New Roman" w:cs="Times New Roman"/>
          <w:sz w:val="28"/>
          <w:szCs w:val="28"/>
        </w:rPr>
        <w:t xml:space="preserve">) </w:t>
      </w:r>
      <w:r w:rsidR="001225F3">
        <w:rPr>
          <w:rFonts w:ascii="Times New Roman" w:hAnsi="Times New Roman" w:cs="Times New Roman"/>
          <w:sz w:val="28"/>
          <w:szCs w:val="28"/>
        </w:rPr>
        <w:t xml:space="preserve">на </w:t>
      </w:r>
      <w:r w:rsidR="00CF173E">
        <w:rPr>
          <w:rFonts w:ascii="Times New Roman" w:hAnsi="Times New Roman" w:cs="Times New Roman"/>
          <w:sz w:val="28"/>
          <w:szCs w:val="28"/>
        </w:rPr>
        <w:t>рынк</w:t>
      </w:r>
      <w:r w:rsidR="001225F3">
        <w:rPr>
          <w:rFonts w:ascii="Times New Roman" w:hAnsi="Times New Roman" w:cs="Times New Roman"/>
          <w:sz w:val="28"/>
          <w:szCs w:val="28"/>
        </w:rPr>
        <w:t xml:space="preserve">е отсутствуют </w:t>
      </w:r>
      <w:r w:rsidR="00473165">
        <w:rPr>
          <w:rFonts w:ascii="Times New Roman" w:hAnsi="Times New Roman" w:cs="Times New Roman"/>
          <w:sz w:val="28"/>
          <w:szCs w:val="28"/>
        </w:rPr>
        <w:t xml:space="preserve">иные </w:t>
      </w:r>
      <w:r w:rsidR="001225F3">
        <w:rPr>
          <w:rFonts w:ascii="Times New Roman" w:hAnsi="Times New Roman" w:cs="Times New Roman"/>
          <w:sz w:val="28"/>
          <w:szCs w:val="28"/>
        </w:rPr>
        <w:t xml:space="preserve">предложения </w:t>
      </w:r>
      <w:r w:rsidR="00CF173E">
        <w:rPr>
          <w:rFonts w:ascii="Times New Roman" w:hAnsi="Times New Roman" w:cs="Times New Roman"/>
          <w:sz w:val="28"/>
          <w:szCs w:val="28"/>
        </w:rPr>
        <w:t xml:space="preserve">требующейся Фонду </w:t>
      </w:r>
      <w:r w:rsidR="001225F3">
        <w:rPr>
          <w:rFonts w:ascii="Times New Roman" w:hAnsi="Times New Roman" w:cs="Times New Roman"/>
          <w:sz w:val="28"/>
          <w:szCs w:val="28"/>
        </w:rPr>
        <w:t>продукции</w:t>
      </w:r>
      <w:r w:rsidR="004A0929">
        <w:rPr>
          <w:rFonts w:ascii="Times New Roman" w:hAnsi="Times New Roman" w:cs="Times New Roman"/>
          <w:sz w:val="28"/>
          <w:szCs w:val="28"/>
        </w:rPr>
        <w:t xml:space="preserve">, </w:t>
      </w:r>
      <w:r w:rsidR="00473165">
        <w:rPr>
          <w:rFonts w:ascii="Times New Roman" w:hAnsi="Times New Roman" w:cs="Times New Roman"/>
          <w:sz w:val="28"/>
          <w:szCs w:val="28"/>
        </w:rPr>
        <w:t>либо рын</w:t>
      </w:r>
      <w:r w:rsidR="00D9723D">
        <w:rPr>
          <w:rFonts w:ascii="Times New Roman" w:hAnsi="Times New Roman" w:cs="Times New Roman"/>
          <w:sz w:val="28"/>
          <w:szCs w:val="28"/>
        </w:rPr>
        <w:t>о</w:t>
      </w:r>
      <w:r w:rsidR="00473165">
        <w:rPr>
          <w:rFonts w:ascii="Times New Roman" w:hAnsi="Times New Roman" w:cs="Times New Roman"/>
          <w:sz w:val="28"/>
          <w:szCs w:val="28"/>
        </w:rPr>
        <w:t xml:space="preserve">к такой продукции </w:t>
      </w:r>
      <w:r w:rsidR="00D64D55">
        <w:rPr>
          <w:rFonts w:ascii="Times New Roman" w:hAnsi="Times New Roman" w:cs="Times New Roman"/>
          <w:sz w:val="28"/>
          <w:szCs w:val="28"/>
        </w:rPr>
        <w:t xml:space="preserve">на территории соответствующего субъекта Российской Федерации </w:t>
      </w:r>
      <w:r w:rsidR="00D9723D">
        <w:rPr>
          <w:rFonts w:ascii="Times New Roman" w:hAnsi="Times New Roman" w:cs="Times New Roman"/>
          <w:sz w:val="28"/>
          <w:szCs w:val="28"/>
        </w:rPr>
        <w:t>отсутствует или не функционирует</w:t>
      </w:r>
      <w:r w:rsidR="00473165">
        <w:rPr>
          <w:rFonts w:ascii="Times New Roman" w:hAnsi="Times New Roman" w:cs="Times New Roman"/>
          <w:sz w:val="28"/>
          <w:szCs w:val="28"/>
        </w:rPr>
        <w:t xml:space="preserve">, </w:t>
      </w:r>
      <w:r w:rsidR="00D9723D">
        <w:rPr>
          <w:rFonts w:ascii="Times New Roman" w:hAnsi="Times New Roman" w:cs="Times New Roman"/>
          <w:sz w:val="28"/>
          <w:szCs w:val="28"/>
        </w:rPr>
        <w:t xml:space="preserve">а закупка продукции </w:t>
      </w:r>
      <w:r w:rsidR="00142BAA">
        <w:rPr>
          <w:rFonts w:ascii="Times New Roman" w:hAnsi="Times New Roman" w:cs="Times New Roman"/>
          <w:sz w:val="28"/>
          <w:szCs w:val="28"/>
        </w:rPr>
        <w:t xml:space="preserve">в другом месте </w:t>
      </w:r>
      <w:r w:rsidR="00D9723D">
        <w:rPr>
          <w:rFonts w:ascii="Times New Roman" w:hAnsi="Times New Roman" w:cs="Times New Roman"/>
          <w:sz w:val="28"/>
          <w:szCs w:val="28"/>
        </w:rPr>
        <w:t>с дальнейш</w:t>
      </w:r>
      <w:r w:rsidR="00142BAA">
        <w:rPr>
          <w:rFonts w:ascii="Times New Roman" w:hAnsi="Times New Roman" w:cs="Times New Roman"/>
          <w:sz w:val="28"/>
          <w:szCs w:val="28"/>
        </w:rPr>
        <w:t xml:space="preserve">им </w:t>
      </w:r>
      <w:r w:rsidR="00D9723D">
        <w:rPr>
          <w:rFonts w:ascii="Times New Roman" w:hAnsi="Times New Roman" w:cs="Times New Roman"/>
          <w:sz w:val="28"/>
          <w:szCs w:val="28"/>
        </w:rPr>
        <w:t xml:space="preserve">ее </w:t>
      </w:r>
      <w:r w:rsidR="00142BAA">
        <w:rPr>
          <w:rFonts w:ascii="Times New Roman" w:hAnsi="Times New Roman" w:cs="Times New Roman"/>
          <w:sz w:val="28"/>
          <w:szCs w:val="28"/>
        </w:rPr>
        <w:t>перемещением</w:t>
      </w:r>
      <w:r w:rsidR="00D9723D">
        <w:rPr>
          <w:rFonts w:ascii="Times New Roman" w:hAnsi="Times New Roman" w:cs="Times New Roman"/>
          <w:sz w:val="28"/>
          <w:szCs w:val="28"/>
        </w:rPr>
        <w:t xml:space="preserve"> невозможна или </w:t>
      </w:r>
      <w:r w:rsidR="00142BAA">
        <w:rPr>
          <w:rFonts w:ascii="Times New Roman" w:hAnsi="Times New Roman" w:cs="Times New Roman"/>
          <w:sz w:val="28"/>
          <w:szCs w:val="28"/>
        </w:rPr>
        <w:t>нецелесообразна</w:t>
      </w:r>
      <w:r w:rsidR="003C0AB3">
        <w:rPr>
          <w:rFonts w:ascii="Times New Roman" w:hAnsi="Times New Roman" w:cs="Times New Roman"/>
          <w:sz w:val="28"/>
          <w:szCs w:val="28"/>
        </w:rPr>
        <w:t>;</w:t>
      </w:r>
      <w:r w:rsidR="00754850" w:rsidRPr="006C65FA">
        <w:rPr>
          <w:rFonts w:ascii="Times New Roman" w:hAnsi="Times New Roman" w:cs="Times New Roman"/>
          <w:sz w:val="28"/>
          <w:szCs w:val="28"/>
        </w:rPr>
        <w:t xml:space="preserve"> </w:t>
      </w:r>
    </w:p>
    <w:p w14:paraId="62B2EABE" w14:textId="77777777" w:rsidR="00754850" w:rsidRPr="00E812FD" w:rsidRDefault="009E4C03" w:rsidP="006C65FA">
      <w:pPr>
        <w:pStyle w:val="ConsPlusNormal"/>
        <w:spacing w:line="360" w:lineRule="auto"/>
        <w:ind w:firstLine="709"/>
        <w:jc w:val="both"/>
        <w:rPr>
          <w:rFonts w:ascii="Times New Roman" w:hAnsi="Times New Roman"/>
          <w:sz w:val="28"/>
        </w:rPr>
      </w:pPr>
      <w:r>
        <w:rPr>
          <w:rFonts w:ascii="Times New Roman" w:hAnsi="Times New Roman" w:cs="Times New Roman"/>
          <w:sz w:val="28"/>
          <w:szCs w:val="28"/>
        </w:rPr>
        <w:t>5</w:t>
      </w:r>
      <w:r w:rsidR="00D64D55">
        <w:rPr>
          <w:rFonts w:ascii="Times New Roman" w:hAnsi="Times New Roman" w:cs="Times New Roman"/>
          <w:sz w:val="28"/>
          <w:szCs w:val="28"/>
        </w:rPr>
        <w:t xml:space="preserve">) </w:t>
      </w:r>
      <w:r w:rsidR="00AB4CE7">
        <w:rPr>
          <w:rFonts w:ascii="Times New Roman" w:hAnsi="Times New Roman" w:cs="Times New Roman"/>
          <w:sz w:val="28"/>
          <w:szCs w:val="28"/>
        </w:rPr>
        <w:t>поставщик</w:t>
      </w:r>
      <w:r w:rsidR="00754850" w:rsidRPr="006C65FA">
        <w:rPr>
          <w:rFonts w:ascii="Times New Roman" w:hAnsi="Times New Roman" w:cs="Times New Roman"/>
          <w:sz w:val="28"/>
          <w:szCs w:val="28"/>
        </w:rPr>
        <w:t xml:space="preserve"> обладает исключительными правами в отношении данн</w:t>
      </w:r>
      <w:r w:rsidR="00810F82" w:rsidRPr="006C65FA">
        <w:rPr>
          <w:rFonts w:ascii="Times New Roman" w:hAnsi="Times New Roman" w:cs="Times New Roman"/>
          <w:sz w:val="28"/>
          <w:szCs w:val="28"/>
        </w:rPr>
        <w:t>ой</w:t>
      </w:r>
      <w:r w:rsidR="00754850" w:rsidRPr="006C65FA">
        <w:rPr>
          <w:rFonts w:ascii="Times New Roman" w:hAnsi="Times New Roman" w:cs="Times New Roman"/>
          <w:sz w:val="28"/>
          <w:szCs w:val="28"/>
        </w:rPr>
        <w:t xml:space="preserve"> </w:t>
      </w:r>
      <w:r w:rsidR="00810F82" w:rsidRPr="006C65FA">
        <w:rPr>
          <w:rFonts w:ascii="Times New Roman" w:hAnsi="Times New Roman" w:cs="Times New Roman"/>
          <w:sz w:val="28"/>
          <w:szCs w:val="28"/>
        </w:rPr>
        <w:t>продукц</w:t>
      </w:r>
      <w:proofErr w:type="gramStart"/>
      <w:r w:rsidR="00810F82" w:rsidRPr="006C65FA">
        <w:rPr>
          <w:rFonts w:ascii="Times New Roman" w:hAnsi="Times New Roman" w:cs="Times New Roman"/>
          <w:sz w:val="28"/>
          <w:szCs w:val="28"/>
        </w:rPr>
        <w:t>ии и ее</w:t>
      </w:r>
      <w:proofErr w:type="gramEnd"/>
      <w:r w:rsidR="00810F82" w:rsidRPr="006C65FA">
        <w:rPr>
          <w:rFonts w:ascii="Times New Roman" w:hAnsi="Times New Roman" w:cs="Times New Roman"/>
          <w:sz w:val="28"/>
          <w:szCs w:val="28"/>
        </w:rPr>
        <w:t xml:space="preserve"> </w:t>
      </w:r>
      <w:r w:rsidR="00754850" w:rsidRPr="006C65FA">
        <w:rPr>
          <w:rFonts w:ascii="Times New Roman" w:hAnsi="Times New Roman" w:cs="Times New Roman"/>
          <w:sz w:val="28"/>
          <w:szCs w:val="28"/>
        </w:rPr>
        <w:t>равноценная замена невозможна;</w:t>
      </w:r>
    </w:p>
    <w:p w14:paraId="04E455B1" w14:textId="6799AB0C" w:rsidR="00945BEA" w:rsidRPr="006C65FA" w:rsidRDefault="009E4C03" w:rsidP="00397BDC">
      <w:pPr>
        <w:tabs>
          <w:tab w:val="left" w:pos="284"/>
        </w:tabs>
        <w:spacing w:line="360" w:lineRule="auto"/>
        <w:ind w:firstLine="709"/>
        <w:jc w:val="both"/>
        <w:rPr>
          <w:sz w:val="28"/>
          <w:szCs w:val="28"/>
        </w:rPr>
      </w:pPr>
      <w:proofErr w:type="gramStart"/>
      <w:r>
        <w:rPr>
          <w:sz w:val="28"/>
          <w:szCs w:val="28"/>
        </w:rPr>
        <w:t>6</w:t>
      </w:r>
      <w:r w:rsidR="00CD6458" w:rsidRPr="006C65FA">
        <w:rPr>
          <w:sz w:val="28"/>
          <w:szCs w:val="28"/>
        </w:rPr>
        <w:t xml:space="preserve">) </w:t>
      </w:r>
      <w:r w:rsidR="00A030B2" w:rsidRPr="00A030B2">
        <w:rPr>
          <w:sz w:val="28"/>
          <w:szCs w:val="28"/>
        </w:rPr>
        <w:t>поставщиком является лицо, с которым Фондом ранее был заключен договор, при условии, что договор продолжает действовать или его срок действия истек не</w:t>
      </w:r>
      <w:r w:rsidR="00ED2F86">
        <w:rPr>
          <w:sz w:val="28"/>
          <w:szCs w:val="28"/>
        </w:rPr>
        <w:t> </w:t>
      </w:r>
      <w:r w:rsidR="00A030B2" w:rsidRPr="00A030B2">
        <w:rPr>
          <w:sz w:val="28"/>
          <w:szCs w:val="28"/>
        </w:rPr>
        <w:t>более трех месяцев назад, при этом закупается аналогичная сопутствующая дополнительная продукция на сумму, не превышающую цену действовавшего или истекшего договора, или с увеличением цены договора (цены единицы продукции), по сравнению с предыдущим договором с соответствующим поставщиком, не</w:t>
      </w:r>
      <w:proofErr w:type="gramEnd"/>
      <w:r w:rsidR="00A030B2" w:rsidRPr="00A030B2">
        <w:rPr>
          <w:sz w:val="28"/>
          <w:szCs w:val="28"/>
        </w:rPr>
        <w:t xml:space="preserve"> более чем на 10 % (при увеличении цены договора (цены единицы продукции) более чем на</w:t>
      </w:r>
      <w:r w:rsidR="0078007F">
        <w:rPr>
          <w:sz w:val="28"/>
          <w:szCs w:val="28"/>
        </w:rPr>
        <w:t> </w:t>
      </w:r>
      <w:r w:rsidR="00A030B2" w:rsidRPr="00A030B2">
        <w:rPr>
          <w:sz w:val="28"/>
          <w:szCs w:val="28"/>
        </w:rPr>
        <w:t>10 % после одобрения Наблюдательным советом Фонда) претензии к выполнению поставщиком своих обязательств перед Фондом отсутствуют, а цена продукции определена в соответствии с Методикой;</w:t>
      </w:r>
    </w:p>
    <w:p w14:paraId="46B81289" w14:textId="657F85A4" w:rsidR="00A17B45" w:rsidRDefault="009E4C03">
      <w:pPr>
        <w:tabs>
          <w:tab w:val="left" w:pos="284"/>
        </w:tabs>
        <w:spacing w:line="360" w:lineRule="auto"/>
        <w:ind w:firstLine="709"/>
        <w:jc w:val="both"/>
        <w:rPr>
          <w:sz w:val="28"/>
          <w:szCs w:val="28"/>
        </w:rPr>
      </w:pPr>
      <w:r>
        <w:rPr>
          <w:sz w:val="28"/>
          <w:szCs w:val="28"/>
        </w:rPr>
        <w:t>7</w:t>
      </w:r>
      <w:r w:rsidR="007D544F">
        <w:rPr>
          <w:sz w:val="28"/>
          <w:szCs w:val="28"/>
        </w:rPr>
        <w:t>) обязанность заключения договора с конкретным поставщиком вытекает из</w:t>
      </w:r>
      <w:r w:rsidR="005E344A">
        <w:rPr>
          <w:sz w:val="28"/>
          <w:szCs w:val="28"/>
        </w:rPr>
        <w:t> </w:t>
      </w:r>
      <w:r w:rsidR="007D544F">
        <w:rPr>
          <w:sz w:val="28"/>
          <w:szCs w:val="28"/>
        </w:rPr>
        <w:t>требований закон</w:t>
      </w:r>
      <w:r w:rsidR="004A234B">
        <w:rPr>
          <w:sz w:val="28"/>
          <w:szCs w:val="28"/>
        </w:rPr>
        <w:t>одательства</w:t>
      </w:r>
      <w:r>
        <w:rPr>
          <w:sz w:val="28"/>
          <w:szCs w:val="28"/>
        </w:rPr>
        <w:t xml:space="preserve"> Российской Федерации</w:t>
      </w:r>
      <w:r w:rsidR="00A17B45">
        <w:rPr>
          <w:sz w:val="28"/>
          <w:szCs w:val="28"/>
        </w:rPr>
        <w:t>;</w:t>
      </w:r>
    </w:p>
    <w:p w14:paraId="1EABE431" w14:textId="68BC4977" w:rsidR="009E4C03" w:rsidRPr="00A840CC" w:rsidRDefault="009E4C03" w:rsidP="009E4C03">
      <w:pPr>
        <w:tabs>
          <w:tab w:val="left" w:pos="284"/>
        </w:tabs>
        <w:spacing w:line="360" w:lineRule="auto"/>
        <w:ind w:firstLine="709"/>
        <w:jc w:val="both"/>
        <w:rPr>
          <w:sz w:val="28"/>
          <w:szCs w:val="28"/>
        </w:rPr>
      </w:pPr>
      <w:r>
        <w:rPr>
          <w:sz w:val="28"/>
          <w:szCs w:val="28"/>
        </w:rPr>
        <w:t>8</w:t>
      </w:r>
      <w:r w:rsidR="00A17B45">
        <w:rPr>
          <w:sz w:val="28"/>
          <w:szCs w:val="28"/>
        </w:rPr>
        <w:t xml:space="preserve">) </w:t>
      </w:r>
      <w:r w:rsidRPr="00A840CC">
        <w:rPr>
          <w:sz w:val="28"/>
          <w:szCs w:val="28"/>
        </w:rPr>
        <w:t xml:space="preserve"> заключ</w:t>
      </w:r>
      <w:r w:rsidR="00E31D6C">
        <w:rPr>
          <w:sz w:val="28"/>
          <w:szCs w:val="28"/>
        </w:rPr>
        <w:t>ается</w:t>
      </w:r>
      <w:r w:rsidRPr="00A840CC">
        <w:rPr>
          <w:sz w:val="28"/>
          <w:szCs w:val="28"/>
        </w:rPr>
        <w:t xml:space="preserve"> гражданско-правов</w:t>
      </w:r>
      <w:r w:rsidR="00E31D6C">
        <w:rPr>
          <w:sz w:val="28"/>
          <w:szCs w:val="28"/>
        </w:rPr>
        <w:t>ой</w:t>
      </w:r>
      <w:r w:rsidRPr="00A840CC">
        <w:rPr>
          <w:sz w:val="28"/>
          <w:szCs w:val="28"/>
        </w:rPr>
        <w:t xml:space="preserve"> договор с ценой не более </w:t>
      </w:r>
      <w:r w:rsidR="00FC39F2">
        <w:rPr>
          <w:sz w:val="28"/>
          <w:szCs w:val="28"/>
        </w:rPr>
        <w:t>500</w:t>
      </w:r>
      <w:r w:rsidR="00CD19C5" w:rsidRPr="00A840CC">
        <w:rPr>
          <w:sz w:val="28"/>
          <w:szCs w:val="28"/>
        </w:rPr>
        <w:t xml:space="preserve"> </w:t>
      </w:r>
      <w:r>
        <w:rPr>
          <w:sz w:val="28"/>
          <w:szCs w:val="28"/>
        </w:rPr>
        <w:t>тыс</w:t>
      </w:r>
      <w:r w:rsidR="00CD19C5">
        <w:rPr>
          <w:sz w:val="28"/>
          <w:szCs w:val="28"/>
        </w:rPr>
        <w:t>яч</w:t>
      </w:r>
      <w:r w:rsidRPr="00A840CC">
        <w:rPr>
          <w:sz w:val="28"/>
          <w:szCs w:val="28"/>
        </w:rPr>
        <w:t xml:space="preserve"> рублей в год</w:t>
      </w:r>
      <w:r w:rsidR="00E31D6C">
        <w:rPr>
          <w:sz w:val="28"/>
          <w:szCs w:val="28"/>
        </w:rPr>
        <w:t xml:space="preserve"> (</w:t>
      </w:r>
      <w:proofErr w:type="gramStart"/>
      <w:r w:rsidR="00E31D6C">
        <w:rPr>
          <w:sz w:val="28"/>
          <w:szCs w:val="28"/>
        </w:rPr>
        <w:t>с даты заключения</w:t>
      </w:r>
      <w:proofErr w:type="gramEnd"/>
      <w:r w:rsidR="00E31D6C">
        <w:rPr>
          <w:sz w:val="28"/>
          <w:szCs w:val="28"/>
        </w:rPr>
        <w:t xml:space="preserve"> договора)</w:t>
      </w:r>
      <w:r w:rsidRPr="00A840CC">
        <w:rPr>
          <w:sz w:val="28"/>
          <w:szCs w:val="28"/>
        </w:rPr>
        <w:t xml:space="preserve">, о выполнении работ, оказании услуг </w:t>
      </w:r>
      <w:r>
        <w:rPr>
          <w:sz w:val="28"/>
          <w:szCs w:val="28"/>
        </w:rPr>
        <w:t>Фонду</w:t>
      </w:r>
      <w:r w:rsidRPr="00A840CC">
        <w:rPr>
          <w:sz w:val="28"/>
          <w:szCs w:val="28"/>
        </w:rPr>
        <w:t xml:space="preserve"> физическими лицами</w:t>
      </w:r>
      <w:r w:rsidR="00E11135">
        <w:rPr>
          <w:sz w:val="28"/>
          <w:szCs w:val="28"/>
        </w:rPr>
        <w:t xml:space="preserve"> </w:t>
      </w:r>
      <w:r w:rsidRPr="00A840CC">
        <w:rPr>
          <w:sz w:val="28"/>
          <w:szCs w:val="28"/>
        </w:rPr>
        <w:t>с использованием их личного труда, а также с адвокатами и нотариусами;</w:t>
      </w:r>
    </w:p>
    <w:p w14:paraId="435DFE26" w14:textId="77777777" w:rsidR="009E4C03" w:rsidRPr="00A840CC" w:rsidRDefault="009E4C03" w:rsidP="009E4C03">
      <w:pPr>
        <w:tabs>
          <w:tab w:val="left" w:pos="284"/>
        </w:tabs>
        <w:spacing w:line="360" w:lineRule="auto"/>
        <w:ind w:firstLine="709"/>
        <w:jc w:val="both"/>
        <w:rPr>
          <w:sz w:val="28"/>
          <w:szCs w:val="28"/>
        </w:rPr>
      </w:pPr>
      <w:r>
        <w:rPr>
          <w:sz w:val="28"/>
          <w:szCs w:val="28"/>
        </w:rPr>
        <w:lastRenderedPageBreak/>
        <w:t>9</w:t>
      </w:r>
      <w:r w:rsidRPr="00A840CC">
        <w:rPr>
          <w:sz w:val="28"/>
          <w:szCs w:val="28"/>
        </w:rPr>
        <w:t xml:space="preserve">) </w:t>
      </w:r>
      <w:r w:rsidR="00F00482">
        <w:rPr>
          <w:sz w:val="28"/>
          <w:szCs w:val="28"/>
        </w:rPr>
        <w:t>продукция</w:t>
      </w:r>
      <w:r>
        <w:rPr>
          <w:sz w:val="28"/>
          <w:szCs w:val="28"/>
        </w:rPr>
        <w:t xml:space="preserve"> приобретае</w:t>
      </w:r>
      <w:r w:rsidR="00F00482">
        <w:rPr>
          <w:sz w:val="28"/>
          <w:szCs w:val="28"/>
        </w:rPr>
        <w:t>тся</w:t>
      </w:r>
      <w:r w:rsidRPr="00A840CC">
        <w:rPr>
          <w:sz w:val="28"/>
          <w:szCs w:val="28"/>
        </w:rPr>
        <w:t xml:space="preserve"> у иностранного лица на территории иностранного государства;          </w:t>
      </w:r>
    </w:p>
    <w:p w14:paraId="07EBC330" w14:textId="77777777" w:rsidR="00F52582" w:rsidRDefault="009E4C03" w:rsidP="009E4C03">
      <w:pPr>
        <w:tabs>
          <w:tab w:val="left" w:pos="284"/>
        </w:tabs>
        <w:spacing w:line="360" w:lineRule="auto"/>
        <w:ind w:firstLine="709"/>
        <w:jc w:val="both"/>
        <w:rPr>
          <w:sz w:val="28"/>
          <w:szCs w:val="28"/>
        </w:rPr>
      </w:pPr>
      <w:r>
        <w:rPr>
          <w:sz w:val="28"/>
          <w:szCs w:val="28"/>
        </w:rPr>
        <w:t>10</w:t>
      </w:r>
      <w:r w:rsidRPr="00A840CC">
        <w:rPr>
          <w:sz w:val="28"/>
          <w:szCs w:val="28"/>
        </w:rPr>
        <w:t xml:space="preserve">) </w:t>
      </w:r>
      <w:r w:rsidR="007742BA">
        <w:rPr>
          <w:sz w:val="28"/>
          <w:szCs w:val="28"/>
        </w:rPr>
        <w:t>закупаются</w:t>
      </w:r>
      <w:r w:rsidRPr="00A840CC">
        <w:rPr>
          <w:sz w:val="28"/>
          <w:szCs w:val="28"/>
        </w:rPr>
        <w:t xml:space="preserve"> работ</w:t>
      </w:r>
      <w:r w:rsidR="007742BA">
        <w:rPr>
          <w:sz w:val="28"/>
          <w:szCs w:val="28"/>
        </w:rPr>
        <w:t>ы</w:t>
      </w:r>
      <w:r w:rsidRPr="00A840CC">
        <w:rPr>
          <w:sz w:val="28"/>
          <w:szCs w:val="28"/>
        </w:rPr>
        <w:t xml:space="preserve"> и услуг</w:t>
      </w:r>
      <w:r w:rsidR="007742BA">
        <w:rPr>
          <w:sz w:val="28"/>
          <w:szCs w:val="28"/>
        </w:rPr>
        <w:t>и</w:t>
      </w:r>
      <w:r w:rsidRPr="00A840CC">
        <w:rPr>
          <w:sz w:val="28"/>
          <w:szCs w:val="28"/>
        </w:rPr>
        <w:t xml:space="preserve"> по эксплуатации, техническому и санитарно-гигиеническому содержанию, обслуживанию, охране </w:t>
      </w:r>
      <w:r w:rsidR="007E5254" w:rsidRPr="00A840CC">
        <w:rPr>
          <w:sz w:val="28"/>
          <w:szCs w:val="28"/>
        </w:rPr>
        <w:t>недвижимого имущества</w:t>
      </w:r>
      <w:r w:rsidR="007E5254">
        <w:rPr>
          <w:sz w:val="28"/>
          <w:szCs w:val="28"/>
        </w:rPr>
        <w:t>,</w:t>
      </w:r>
      <w:r w:rsidR="007E5254" w:rsidRPr="00970E7E">
        <w:rPr>
          <w:sz w:val="28"/>
          <w:szCs w:val="28"/>
        </w:rPr>
        <w:t xml:space="preserve"> </w:t>
      </w:r>
      <w:r w:rsidRPr="00A840CC">
        <w:rPr>
          <w:sz w:val="28"/>
          <w:szCs w:val="28"/>
        </w:rPr>
        <w:t>арендуемого</w:t>
      </w:r>
      <w:r w:rsidR="007E5254">
        <w:rPr>
          <w:sz w:val="28"/>
          <w:szCs w:val="28"/>
        </w:rPr>
        <w:t xml:space="preserve"> Фондом или являющегося </w:t>
      </w:r>
      <w:r w:rsidR="00970E7E" w:rsidRPr="0072038C">
        <w:rPr>
          <w:sz w:val="28"/>
          <w:szCs w:val="28"/>
        </w:rPr>
        <w:t>собственно</w:t>
      </w:r>
      <w:r w:rsidR="007E5254" w:rsidRPr="0072038C">
        <w:rPr>
          <w:sz w:val="28"/>
          <w:szCs w:val="28"/>
        </w:rPr>
        <w:t>стью</w:t>
      </w:r>
      <w:r w:rsidRPr="00A840CC">
        <w:rPr>
          <w:sz w:val="28"/>
          <w:szCs w:val="28"/>
        </w:rPr>
        <w:t xml:space="preserve"> </w:t>
      </w:r>
      <w:r w:rsidR="00970E7E">
        <w:rPr>
          <w:sz w:val="28"/>
          <w:szCs w:val="28"/>
        </w:rPr>
        <w:t>Фонда</w:t>
      </w:r>
      <w:r w:rsidR="00F52582">
        <w:rPr>
          <w:sz w:val="28"/>
          <w:szCs w:val="28"/>
        </w:rPr>
        <w:t>;</w:t>
      </w:r>
    </w:p>
    <w:p w14:paraId="7AABB192" w14:textId="6A27D549" w:rsidR="009E4C03" w:rsidRDefault="00F52582" w:rsidP="009E4C03">
      <w:pPr>
        <w:tabs>
          <w:tab w:val="left" w:pos="284"/>
        </w:tabs>
        <w:spacing w:line="360" w:lineRule="auto"/>
        <w:ind w:firstLine="709"/>
        <w:jc w:val="both"/>
        <w:rPr>
          <w:sz w:val="28"/>
          <w:szCs w:val="28"/>
        </w:rPr>
      </w:pPr>
      <w:r>
        <w:rPr>
          <w:sz w:val="28"/>
          <w:szCs w:val="28"/>
        </w:rPr>
        <w:t xml:space="preserve">11) </w:t>
      </w:r>
      <w:r w:rsidRPr="00F52582">
        <w:rPr>
          <w:sz w:val="28"/>
          <w:szCs w:val="28"/>
        </w:rPr>
        <w:t>в течение трех месяцев поставщику по одному договору, срок действия которого также не превысит тр</w:t>
      </w:r>
      <w:r w:rsidR="00246CB1">
        <w:rPr>
          <w:sz w:val="28"/>
          <w:szCs w:val="28"/>
        </w:rPr>
        <w:t>и</w:t>
      </w:r>
      <w:r w:rsidRPr="00F52582">
        <w:rPr>
          <w:sz w:val="28"/>
          <w:szCs w:val="28"/>
        </w:rPr>
        <w:t xml:space="preserve"> месяц</w:t>
      </w:r>
      <w:r w:rsidR="00246CB1">
        <w:rPr>
          <w:sz w:val="28"/>
          <w:szCs w:val="28"/>
        </w:rPr>
        <w:t>а</w:t>
      </w:r>
      <w:r w:rsidRPr="00F52582">
        <w:rPr>
          <w:sz w:val="28"/>
          <w:szCs w:val="28"/>
        </w:rPr>
        <w:t>, уплачивается сумма, не</w:t>
      </w:r>
      <w:r w:rsidR="005E344A">
        <w:rPr>
          <w:sz w:val="28"/>
          <w:szCs w:val="28"/>
        </w:rPr>
        <w:t> </w:t>
      </w:r>
      <w:r w:rsidRPr="00F52582">
        <w:rPr>
          <w:sz w:val="28"/>
          <w:szCs w:val="28"/>
        </w:rPr>
        <w:t>превышающая установленный Банком России предельный размер расчетов наличными деньгами в Российской Федерации между юридическими лицами по</w:t>
      </w:r>
      <w:r w:rsidR="005E344A">
        <w:rPr>
          <w:sz w:val="28"/>
          <w:szCs w:val="28"/>
        </w:rPr>
        <w:t> </w:t>
      </w:r>
      <w:r w:rsidRPr="00F52582">
        <w:rPr>
          <w:sz w:val="28"/>
          <w:szCs w:val="28"/>
        </w:rPr>
        <w:t>одно</w:t>
      </w:r>
      <w:r>
        <w:rPr>
          <w:sz w:val="28"/>
          <w:szCs w:val="28"/>
        </w:rPr>
        <w:t>му</w:t>
      </w:r>
      <w:r w:rsidRPr="00F52582">
        <w:rPr>
          <w:sz w:val="28"/>
          <w:szCs w:val="28"/>
        </w:rPr>
        <w:t xml:space="preserve"> </w:t>
      </w:r>
      <w:r w:rsidR="00C57FA8">
        <w:rPr>
          <w:sz w:val="28"/>
          <w:szCs w:val="28"/>
        </w:rPr>
        <w:t>договору;</w:t>
      </w:r>
    </w:p>
    <w:p w14:paraId="27C82387" w14:textId="77777777" w:rsidR="00C57FA8" w:rsidRPr="00C57FA8" w:rsidRDefault="00C57FA8" w:rsidP="00C57FA8">
      <w:pPr>
        <w:tabs>
          <w:tab w:val="left" w:pos="284"/>
        </w:tabs>
        <w:spacing w:line="360" w:lineRule="auto"/>
        <w:ind w:firstLine="709"/>
        <w:jc w:val="both"/>
        <w:rPr>
          <w:sz w:val="28"/>
          <w:szCs w:val="28"/>
        </w:rPr>
      </w:pPr>
      <w:r w:rsidRPr="00C57FA8">
        <w:rPr>
          <w:sz w:val="28"/>
          <w:szCs w:val="28"/>
        </w:rPr>
        <w:t xml:space="preserve">12) </w:t>
      </w:r>
      <w:r w:rsidR="00021831">
        <w:rPr>
          <w:sz w:val="28"/>
          <w:szCs w:val="28"/>
        </w:rPr>
        <w:t xml:space="preserve">осуществляется </w:t>
      </w:r>
      <w:r w:rsidR="00021831" w:rsidRPr="00E728EB">
        <w:rPr>
          <w:sz w:val="28"/>
          <w:szCs w:val="28"/>
        </w:rPr>
        <w:t xml:space="preserve">аренда нежилого здания, строения, сооружения, нежилого </w:t>
      </w:r>
      <w:r w:rsidR="007A1170" w:rsidRPr="00E728EB">
        <w:rPr>
          <w:sz w:val="28"/>
          <w:szCs w:val="28"/>
        </w:rPr>
        <w:t>помещения</w:t>
      </w:r>
      <w:r w:rsidR="007A1170">
        <w:rPr>
          <w:sz w:val="28"/>
          <w:szCs w:val="28"/>
        </w:rPr>
        <w:t xml:space="preserve"> в соответствии с потребностями Фонда;</w:t>
      </w:r>
    </w:p>
    <w:p w14:paraId="4407C4B0" w14:textId="77777777" w:rsidR="00C57FA8" w:rsidRPr="00C57FA8" w:rsidRDefault="00C57FA8" w:rsidP="00C57FA8">
      <w:pPr>
        <w:tabs>
          <w:tab w:val="left" w:pos="284"/>
        </w:tabs>
        <w:spacing w:line="360" w:lineRule="auto"/>
        <w:ind w:firstLine="709"/>
        <w:jc w:val="both"/>
        <w:rPr>
          <w:sz w:val="28"/>
          <w:szCs w:val="28"/>
        </w:rPr>
      </w:pPr>
      <w:r w:rsidRPr="00C57FA8">
        <w:rPr>
          <w:sz w:val="28"/>
          <w:szCs w:val="28"/>
        </w:rPr>
        <w:t>13) закупаются услуги, связанные с командированием работников Фонда, в том числе по проезду к месту служебной командировки, а также проезду в период командировки;</w:t>
      </w:r>
    </w:p>
    <w:p w14:paraId="79117B2F" w14:textId="53E20631" w:rsidR="00C57FA8" w:rsidRPr="00C57FA8" w:rsidRDefault="00C57FA8" w:rsidP="00C57FA8">
      <w:pPr>
        <w:tabs>
          <w:tab w:val="left" w:pos="284"/>
        </w:tabs>
        <w:spacing w:line="360" w:lineRule="auto"/>
        <w:ind w:firstLine="709"/>
        <w:jc w:val="both"/>
        <w:rPr>
          <w:sz w:val="28"/>
          <w:szCs w:val="28"/>
        </w:rPr>
      </w:pPr>
      <w:r w:rsidRPr="00C57FA8">
        <w:rPr>
          <w:sz w:val="28"/>
          <w:szCs w:val="28"/>
        </w:rPr>
        <w:t>14) закупаются образовательные, информационные и консультационные услуги по повышению квалификации и профессиональной подготовке работников Фонда при цене договора, не превышающей 150 тысяч рублей на одного работника Фонда;</w:t>
      </w:r>
    </w:p>
    <w:p w14:paraId="2EAFC5D1" w14:textId="152E51F3" w:rsidR="00C57FA8" w:rsidRDefault="00C57FA8" w:rsidP="00C57FA8">
      <w:pPr>
        <w:tabs>
          <w:tab w:val="left" w:pos="284"/>
        </w:tabs>
        <w:spacing w:line="360" w:lineRule="auto"/>
        <w:ind w:firstLine="709"/>
        <w:jc w:val="both"/>
        <w:rPr>
          <w:sz w:val="28"/>
          <w:szCs w:val="28"/>
        </w:rPr>
      </w:pPr>
      <w:r w:rsidRPr="00C57FA8">
        <w:rPr>
          <w:sz w:val="28"/>
          <w:szCs w:val="28"/>
        </w:rPr>
        <w:t>15) закупаются услуги по размещению сообщений и материалов в средствах массовой информации, обязанность размещения в которых вытекает из требований законодательства Российской Федерации</w:t>
      </w:r>
      <w:r w:rsidR="005E344A">
        <w:rPr>
          <w:sz w:val="28"/>
          <w:szCs w:val="28"/>
        </w:rPr>
        <w:t>;</w:t>
      </w:r>
    </w:p>
    <w:p w14:paraId="6EABCCA6" w14:textId="133949A3" w:rsidR="00282054" w:rsidRPr="00425264" w:rsidRDefault="00282054" w:rsidP="00282054">
      <w:pPr>
        <w:tabs>
          <w:tab w:val="left" w:pos="284"/>
        </w:tabs>
        <w:spacing w:line="360" w:lineRule="auto"/>
        <w:ind w:firstLine="709"/>
        <w:jc w:val="both"/>
        <w:rPr>
          <w:strike/>
          <w:sz w:val="28"/>
          <w:szCs w:val="28"/>
        </w:rPr>
      </w:pPr>
      <w:r w:rsidRPr="0072038C">
        <w:rPr>
          <w:sz w:val="28"/>
          <w:szCs w:val="28"/>
        </w:rPr>
        <w:t xml:space="preserve">16) осуществление закупки </w:t>
      </w:r>
      <w:r w:rsidR="0020320E">
        <w:rPr>
          <w:sz w:val="28"/>
          <w:szCs w:val="28"/>
        </w:rPr>
        <w:t>продукции</w:t>
      </w:r>
      <w:r w:rsidRPr="0072038C">
        <w:rPr>
          <w:sz w:val="28"/>
          <w:szCs w:val="28"/>
        </w:rPr>
        <w:t xml:space="preserve"> на сумму, не превышающую </w:t>
      </w:r>
      <w:r w:rsidR="00FC39F2">
        <w:rPr>
          <w:sz w:val="28"/>
          <w:szCs w:val="28"/>
        </w:rPr>
        <w:t>5</w:t>
      </w:r>
      <w:r w:rsidR="0017335B" w:rsidRPr="00864887">
        <w:rPr>
          <w:sz w:val="28"/>
          <w:szCs w:val="28"/>
        </w:rPr>
        <w:t>00</w:t>
      </w:r>
      <w:r w:rsidRPr="0072038C">
        <w:rPr>
          <w:sz w:val="28"/>
          <w:szCs w:val="28"/>
        </w:rPr>
        <w:t xml:space="preserve"> тысяч рублей</w:t>
      </w:r>
      <w:r w:rsidR="008D3239">
        <w:rPr>
          <w:sz w:val="28"/>
          <w:szCs w:val="28"/>
        </w:rPr>
        <w:t>,</w:t>
      </w:r>
      <w:r w:rsidR="00995F1E" w:rsidRPr="0072038C">
        <w:rPr>
          <w:sz w:val="28"/>
          <w:szCs w:val="28"/>
        </w:rPr>
        <w:t xml:space="preserve"> у одного контрагента в течени</w:t>
      </w:r>
      <w:r w:rsidR="0020320E">
        <w:rPr>
          <w:sz w:val="28"/>
          <w:szCs w:val="28"/>
        </w:rPr>
        <w:t>е</w:t>
      </w:r>
      <w:r w:rsidR="00995F1E" w:rsidRPr="0072038C">
        <w:rPr>
          <w:sz w:val="28"/>
          <w:szCs w:val="28"/>
        </w:rPr>
        <w:t xml:space="preserve"> </w:t>
      </w:r>
      <w:r w:rsidR="005E344A">
        <w:rPr>
          <w:sz w:val="28"/>
          <w:szCs w:val="28"/>
        </w:rPr>
        <w:t>трех</w:t>
      </w:r>
      <w:r w:rsidR="00995F1E" w:rsidRPr="0072038C">
        <w:rPr>
          <w:sz w:val="28"/>
          <w:szCs w:val="28"/>
        </w:rPr>
        <w:t xml:space="preserve"> календарных месяцев.</w:t>
      </w:r>
      <w:r w:rsidRPr="0072038C">
        <w:rPr>
          <w:sz w:val="28"/>
          <w:szCs w:val="28"/>
        </w:rPr>
        <w:t xml:space="preserve"> При этом годовой объем закупок, которые Фонд вправе осуществить на основании настоящего </w:t>
      </w:r>
      <w:r w:rsidR="008D3239">
        <w:rPr>
          <w:sz w:val="28"/>
          <w:szCs w:val="28"/>
        </w:rPr>
        <w:t>под</w:t>
      </w:r>
      <w:r w:rsidRPr="0072038C">
        <w:rPr>
          <w:sz w:val="28"/>
          <w:szCs w:val="28"/>
        </w:rPr>
        <w:t xml:space="preserve">пункта, не должен превышать </w:t>
      </w:r>
      <w:r w:rsidR="00C5033E">
        <w:rPr>
          <w:sz w:val="28"/>
          <w:szCs w:val="28"/>
        </w:rPr>
        <w:t>40 миллионов рублей</w:t>
      </w:r>
      <w:r w:rsidR="00246CB1">
        <w:rPr>
          <w:sz w:val="28"/>
          <w:szCs w:val="28"/>
        </w:rPr>
        <w:t>;</w:t>
      </w:r>
      <w:r w:rsidR="00C5033E">
        <w:rPr>
          <w:sz w:val="28"/>
          <w:szCs w:val="28"/>
        </w:rPr>
        <w:t xml:space="preserve"> </w:t>
      </w:r>
    </w:p>
    <w:p w14:paraId="4FD7001A" w14:textId="321A9F47" w:rsidR="007F1140" w:rsidRPr="00E728EB" w:rsidRDefault="007F1140" w:rsidP="0072038C">
      <w:pPr>
        <w:autoSpaceDE w:val="0"/>
        <w:autoSpaceDN w:val="0"/>
        <w:adjustRightInd w:val="0"/>
        <w:spacing w:line="360" w:lineRule="auto"/>
        <w:ind w:firstLine="539"/>
        <w:jc w:val="both"/>
        <w:rPr>
          <w:sz w:val="28"/>
          <w:szCs w:val="28"/>
        </w:rPr>
      </w:pPr>
      <w:r>
        <w:rPr>
          <w:sz w:val="28"/>
          <w:szCs w:val="28"/>
        </w:rPr>
        <w:t xml:space="preserve">17) </w:t>
      </w:r>
      <w:r w:rsidRPr="00E728EB">
        <w:rPr>
          <w:sz w:val="28"/>
          <w:szCs w:val="28"/>
        </w:rPr>
        <w:t>закупки определенн</w:t>
      </w:r>
      <w:r w:rsidR="001759F6">
        <w:rPr>
          <w:sz w:val="28"/>
          <w:szCs w:val="28"/>
        </w:rPr>
        <w:t>ой продукции</w:t>
      </w:r>
      <w:r w:rsidR="005E344A">
        <w:rPr>
          <w:sz w:val="28"/>
          <w:szCs w:val="28"/>
        </w:rPr>
        <w:t>,</w:t>
      </w:r>
      <w:r w:rsidR="001759F6">
        <w:rPr>
          <w:sz w:val="28"/>
          <w:szCs w:val="28"/>
        </w:rPr>
        <w:t xml:space="preserve"> в случае возникновения</w:t>
      </w:r>
      <w:r w:rsidRPr="00E728EB">
        <w:rPr>
          <w:sz w:val="28"/>
          <w:szCs w:val="28"/>
        </w:rPr>
        <w:t xml:space="preserve"> аварии, иных чрезвычайных ситуаций природного или техногенного характера, непреодолимой силы. </w:t>
      </w:r>
      <w:r w:rsidR="001759F6">
        <w:rPr>
          <w:sz w:val="28"/>
          <w:szCs w:val="28"/>
        </w:rPr>
        <w:t>Фонд</w:t>
      </w:r>
      <w:r w:rsidRPr="00E728EB">
        <w:rPr>
          <w:sz w:val="28"/>
          <w:szCs w:val="28"/>
        </w:rPr>
        <w:t xml:space="preserve"> вправе заключить</w:t>
      </w:r>
      <w:r w:rsidR="00246CB1">
        <w:rPr>
          <w:sz w:val="28"/>
          <w:szCs w:val="28"/>
        </w:rPr>
        <w:t>,</w:t>
      </w:r>
      <w:r w:rsidRPr="00E728EB">
        <w:rPr>
          <w:sz w:val="28"/>
          <w:szCs w:val="28"/>
        </w:rPr>
        <w:t xml:space="preserve"> </w:t>
      </w:r>
      <w:r w:rsidR="00246CB1">
        <w:rPr>
          <w:sz w:val="28"/>
          <w:szCs w:val="28"/>
        </w:rPr>
        <w:t xml:space="preserve">согласно </w:t>
      </w:r>
      <w:r w:rsidRPr="00E728EB">
        <w:rPr>
          <w:sz w:val="28"/>
          <w:szCs w:val="28"/>
        </w:rPr>
        <w:t>настоящ</w:t>
      </w:r>
      <w:r w:rsidR="00246CB1">
        <w:rPr>
          <w:sz w:val="28"/>
          <w:szCs w:val="28"/>
        </w:rPr>
        <w:t>ему</w:t>
      </w:r>
      <w:r w:rsidRPr="00E728EB">
        <w:rPr>
          <w:sz w:val="28"/>
          <w:szCs w:val="28"/>
        </w:rPr>
        <w:t xml:space="preserve"> </w:t>
      </w:r>
      <w:r w:rsidR="001759F6">
        <w:rPr>
          <w:sz w:val="28"/>
          <w:szCs w:val="28"/>
        </w:rPr>
        <w:t>под</w:t>
      </w:r>
      <w:r w:rsidRPr="00E728EB">
        <w:rPr>
          <w:sz w:val="28"/>
          <w:szCs w:val="28"/>
        </w:rPr>
        <w:t>пункт</w:t>
      </w:r>
      <w:r w:rsidR="00246CB1">
        <w:rPr>
          <w:sz w:val="28"/>
          <w:szCs w:val="28"/>
        </w:rPr>
        <w:t>у,</w:t>
      </w:r>
      <w:r w:rsidRPr="00E728EB">
        <w:rPr>
          <w:sz w:val="28"/>
          <w:szCs w:val="28"/>
        </w:rPr>
        <w:t xml:space="preserve"> договор на</w:t>
      </w:r>
      <w:r w:rsidR="005E344A">
        <w:rPr>
          <w:sz w:val="28"/>
          <w:szCs w:val="28"/>
        </w:rPr>
        <w:t> </w:t>
      </w:r>
      <w:r w:rsidRPr="00E728EB">
        <w:rPr>
          <w:sz w:val="28"/>
          <w:szCs w:val="28"/>
        </w:rPr>
        <w:t xml:space="preserve">поставку товара, выполнение работы или оказание услуги соответственно </w:t>
      </w:r>
      <w:r w:rsidRPr="00E728EB">
        <w:rPr>
          <w:sz w:val="28"/>
          <w:szCs w:val="28"/>
        </w:rPr>
        <w:lastRenderedPageBreak/>
        <w:t>в</w:t>
      </w:r>
      <w:r w:rsidR="005E344A">
        <w:rPr>
          <w:sz w:val="28"/>
          <w:szCs w:val="28"/>
        </w:rPr>
        <w:t> </w:t>
      </w:r>
      <w:r w:rsidRPr="00E728EB">
        <w:rPr>
          <w:sz w:val="28"/>
          <w:szCs w:val="28"/>
        </w:rPr>
        <w:t>количестве, объеме, которые необходимы для ликвидации последствий, возникших вследствие аварии, иных чрезвычайных ситуаций природного или техногенного характера, непреодолимой силы</w:t>
      </w:r>
      <w:r w:rsidR="00A1581A">
        <w:rPr>
          <w:sz w:val="28"/>
          <w:szCs w:val="28"/>
        </w:rPr>
        <w:t>;</w:t>
      </w:r>
    </w:p>
    <w:p w14:paraId="062BD2C5" w14:textId="0DBF0173" w:rsidR="007F1140" w:rsidRPr="00E728EB" w:rsidRDefault="007F1140" w:rsidP="0072038C">
      <w:pPr>
        <w:autoSpaceDE w:val="0"/>
        <w:autoSpaceDN w:val="0"/>
        <w:adjustRightInd w:val="0"/>
        <w:spacing w:line="360" w:lineRule="auto"/>
        <w:ind w:firstLine="539"/>
        <w:jc w:val="both"/>
        <w:rPr>
          <w:sz w:val="28"/>
          <w:szCs w:val="28"/>
        </w:rPr>
      </w:pPr>
      <w:bookmarkStart w:id="1" w:name="Par32"/>
      <w:bookmarkEnd w:id="1"/>
      <w:r>
        <w:rPr>
          <w:sz w:val="28"/>
          <w:szCs w:val="28"/>
        </w:rPr>
        <w:t>18</w:t>
      </w:r>
      <w:r w:rsidRPr="00E728EB">
        <w:rPr>
          <w:sz w:val="28"/>
          <w:szCs w:val="28"/>
        </w:rPr>
        <w:t>) заключение договора на оказание услуг по участию в мероприятии, проводимом для нужд нескольких заказчиков,</w:t>
      </w:r>
      <w:r w:rsidR="00A1581A">
        <w:rPr>
          <w:sz w:val="28"/>
          <w:szCs w:val="28"/>
        </w:rPr>
        <w:t xml:space="preserve"> одним из которых является Фонд,</w:t>
      </w:r>
      <w:r w:rsidRPr="00E728EB">
        <w:rPr>
          <w:sz w:val="28"/>
          <w:szCs w:val="28"/>
        </w:rPr>
        <w:t xml:space="preserve"> с</w:t>
      </w:r>
      <w:r w:rsidR="00246CB1">
        <w:rPr>
          <w:sz w:val="28"/>
          <w:szCs w:val="28"/>
        </w:rPr>
        <w:t> </w:t>
      </w:r>
      <w:r w:rsidRPr="00E728EB">
        <w:rPr>
          <w:sz w:val="28"/>
          <w:szCs w:val="28"/>
        </w:rPr>
        <w:t>поставщиком (подрядчиком, исполнителем), определен</w:t>
      </w:r>
      <w:r w:rsidR="005E344A">
        <w:rPr>
          <w:sz w:val="28"/>
          <w:szCs w:val="28"/>
        </w:rPr>
        <w:t>ным</w:t>
      </w:r>
      <w:r w:rsidRPr="00E728EB">
        <w:rPr>
          <w:sz w:val="28"/>
          <w:szCs w:val="28"/>
        </w:rPr>
        <w:t xml:space="preserve"> заказчиком, являющимся организатором такого мероприятия</w:t>
      </w:r>
      <w:r w:rsidR="00A1581A">
        <w:rPr>
          <w:sz w:val="28"/>
          <w:szCs w:val="28"/>
        </w:rPr>
        <w:t>;</w:t>
      </w:r>
    </w:p>
    <w:p w14:paraId="5A418391" w14:textId="520197C7" w:rsidR="007F1140" w:rsidRDefault="007F1140" w:rsidP="0072038C">
      <w:pPr>
        <w:autoSpaceDE w:val="0"/>
        <w:autoSpaceDN w:val="0"/>
        <w:adjustRightInd w:val="0"/>
        <w:spacing w:line="360" w:lineRule="auto"/>
        <w:ind w:firstLine="539"/>
        <w:jc w:val="both"/>
        <w:rPr>
          <w:sz w:val="28"/>
          <w:szCs w:val="28"/>
        </w:rPr>
      </w:pPr>
      <w:r>
        <w:rPr>
          <w:sz w:val="28"/>
          <w:szCs w:val="28"/>
        </w:rPr>
        <w:t>19</w:t>
      </w:r>
      <w:r w:rsidRPr="00E728EB">
        <w:rPr>
          <w:sz w:val="28"/>
          <w:szCs w:val="28"/>
        </w:rPr>
        <w:t xml:space="preserve">) </w:t>
      </w:r>
      <w:r w:rsidRPr="00864887">
        <w:rPr>
          <w:sz w:val="28"/>
          <w:szCs w:val="28"/>
        </w:rPr>
        <w:t>заключение договора на оказание услуг по содержанию и ремонту одного или нескольких нежилых помещений, переданных</w:t>
      </w:r>
      <w:r w:rsidR="00FD76C9">
        <w:rPr>
          <w:sz w:val="28"/>
          <w:szCs w:val="28"/>
        </w:rPr>
        <w:t xml:space="preserve"> </w:t>
      </w:r>
      <w:r w:rsidRPr="00864887">
        <w:rPr>
          <w:sz w:val="28"/>
          <w:szCs w:val="28"/>
        </w:rPr>
        <w:t xml:space="preserve"> </w:t>
      </w:r>
      <w:r w:rsidR="00E11135">
        <w:rPr>
          <w:sz w:val="28"/>
          <w:szCs w:val="28"/>
        </w:rPr>
        <w:t xml:space="preserve">Фонду </w:t>
      </w:r>
      <w:r w:rsidRPr="00864887">
        <w:rPr>
          <w:sz w:val="28"/>
          <w:szCs w:val="28"/>
        </w:rPr>
        <w:t>в безвозмездное пользование, оперативное управление, хранение</w:t>
      </w:r>
      <w:r w:rsidRPr="00C27BBB">
        <w:rPr>
          <w:sz w:val="28"/>
          <w:szCs w:val="28"/>
        </w:rPr>
        <w:t>,</w:t>
      </w:r>
      <w:r w:rsidR="000E14BA">
        <w:rPr>
          <w:sz w:val="28"/>
          <w:szCs w:val="28"/>
        </w:rPr>
        <w:t xml:space="preserve"> </w:t>
      </w:r>
      <w:r w:rsidR="00E11135">
        <w:rPr>
          <w:sz w:val="28"/>
          <w:szCs w:val="28"/>
        </w:rPr>
        <w:t>переданные</w:t>
      </w:r>
      <w:r w:rsidR="00FD76C9">
        <w:rPr>
          <w:sz w:val="28"/>
          <w:szCs w:val="28"/>
        </w:rPr>
        <w:t xml:space="preserve"> в </w:t>
      </w:r>
      <w:proofErr w:type="spellStart"/>
      <w:r w:rsidR="00FD76C9">
        <w:rPr>
          <w:sz w:val="28"/>
          <w:szCs w:val="28"/>
        </w:rPr>
        <w:t>собсвенность</w:t>
      </w:r>
      <w:proofErr w:type="spellEnd"/>
      <w:r w:rsidR="00E11135">
        <w:rPr>
          <w:sz w:val="28"/>
          <w:szCs w:val="28"/>
        </w:rPr>
        <w:t xml:space="preserve"> Фонду или арендуемое им </w:t>
      </w:r>
      <w:r w:rsidRPr="00864887">
        <w:rPr>
          <w:sz w:val="28"/>
          <w:szCs w:val="28"/>
        </w:rPr>
        <w:t>услуг по водо-, тепл</w:t>
      </w:r>
      <w:proofErr w:type="gramStart"/>
      <w:r w:rsidRPr="00864887">
        <w:rPr>
          <w:sz w:val="28"/>
          <w:szCs w:val="28"/>
        </w:rPr>
        <w:t>о-</w:t>
      </w:r>
      <w:proofErr w:type="gramEnd"/>
      <w:r w:rsidRPr="00864887">
        <w:rPr>
          <w:sz w:val="28"/>
          <w:szCs w:val="28"/>
        </w:rPr>
        <w:t>, газо- и энергоснабжению, услуг по охране, видеонаблюдению, услуг по вывозу бытовых отходов</w:t>
      </w:r>
      <w:r w:rsidR="005E344A">
        <w:rPr>
          <w:sz w:val="28"/>
          <w:szCs w:val="28"/>
        </w:rPr>
        <w:t>,</w:t>
      </w:r>
      <w:r w:rsidRPr="00864887">
        <w:rPr>
          <w:sz w:val="28"/>
          <w:szCs w:val="28"/>
        </w:rPr>
        <w:t xml:space="preserve"> в случае если данные услуги оказываются другому лицу или другим лицам, пользующимся нежилыми помещениями, </w:t>
      </w:r>
      <w:proofErr w:type="gramStart"/>
      <w:r w:rsidRPr="00864887">
        <w:rPr>
          <w:sz w:val="28"/>
          <w:szCs w:val="28"/>
        </w:rPr>
        <w:t>находящимися</w:t>
      </w:r>
      <w:proofErr w:type="gramEnd"/>
      <w:r w:rsidRPr="00864887">
        <w:rPr>
          <w:sz w:val="28"/>
          <w:szCs w:val="28"/>
        </w:rPr>
        <w:t xml:space="preserve"> в</w:t>
      </w:r>
      <w:r w:rsidR="005E344A">
        <w:rPr>
          <w:sz w:val="28"/>
          <w:szCs w:val="28"/>
        </w:rPr>
        <w:t> </w:t>
      </w:r>
      <w:r w:rsidRPr="00864887">
        <w:rPr>
          <w:sz w:val="28"/>
          <w:szCs w:val="28"/>
        </w:rPr>
        <w:t>здании, в котором расположены помещения.</w:t>
      </w:r>
      <w:r w:rsidRPr="00E728EB">
        <w:rPr>
          <w:sz w:val="28"/>
          <w:szCs w:val="28"/>
        </w:rPr>
        <w:t xml:space="preserve"> </w:t>
      </w:r>
    </w:p>
    <w:p w14:paraId="1E612DC4" w14:textId="77777777" w:rsidR="007F1140" w:rsidRPr="0072038C" w:rsidRDefault="007F1140" w:rsidP="00282054">
      <w:pPr>
        <w:tabs>
          <w:tab w:val="left" w:pos="284"/>
        </w:tabs>
        <w:spacing w:line="360" w:lineRule="auto"/>
        <w:ind w:firstLine="709"/>
        <w:jc w:val="both"/>
        <w:rPr>
          <w:sz w:val="28"/>
          <w:szCs w:val="28"/>
        </w:rPr>
      </w:pPr>
    </w:p>
    <w:p w14:paraId="112574C0" w14:textId="77777777" w:rsidR="004F7438" w:rsidRPr="0072038C" w:rsidRDefault="004F7438" w:rsidP="00282054">
      <w:pPr>
        <w:tabs>
          <w:tab w:val="left" w:pos="284"/>
        </w:tabs>
        <w:spacing w:line="360" w:lineRule="auto"/>
        <w:ind w:firstLine="709"/>
        <w:jc w:val="both"/>
        <w:rPr>
          <w:sz w:val="28"/>
          <w:szCs w:val="28"/>
        </w:rPr>
      </w:pPr>
    </w:p>
    <w:p w14:paraId="64FC943B" w14:textId="77777777" w:rsidR="007742BA" w:rsidRDefault="007742BA" w:rsidP="00CD2727">
      <w:pPr>
        <w:tabs>
          <w:tab w:val="left" w:pos="284"/>
        </w:tabs>
        <w:spacing w:line="360" w:lineRule="auto"/>
        <w:jc w:val="right"/>
        <w:rPr>
          <w:sz w:val="28"/>
          <w:szCs w:val="28"/>
        </w:rPr>
      </w:pPr>
    </w:p>
    <w:p w14:paraId="48CF9B43" w14:textId="77777777" w:rsidR="007742BA" w:rsidRDefault="007742BA" w:rsidP="00CD2727">
      <w:pPr>
        <w:tabs>
          <w:tab w:val="left" w:pos="284"/>
        </w:tabs>
        <w:spacing w:line="360" w:lineRule="auto"/>
        <w:jc w:val="right"/>
        <w:rPr>
          <w:sz w:val="28"/>
          <w:szCs w:val="28"/>
        </w:rPr>
      </w:pPr>
    </w:p>
    <w:p w14:paraId="6BDB29A5" w14:textId="77777777" w:rsidR="007742BA" w:rsidRDefault="007742BA" w:rsidP="0047033A">
      <w:pPr>
        <w:tabs>
          <w:tab w:val="left" w:pos="284"/>
        </w:tabs>
        <w:spacing w:line="360" w:lineRule="auto"/>
        <w:rPr>
          <w:sz w:val="28"/>
          <w:szCs w:val="28"/>
        </w:rPr>
      </w:pPr>
    </w:p>
    <w:p w14:paraId="1C2302A8" w14:textId="77777777" w:rsidR="00A47E39" w:rsidRDefault="00A47E39" w:rsidP="00CD2727">
      <w:pPr>
        <w:tabs>
          <w:tab w:val="left" w:pos="284"/>
        </w:tabs>
        <w:spacing w:line="360" w:lineRule="auto"/>
        <w:jc w:val="right"/>
        <w:rPr>
          <w:sz w:val="28"/>
          <w:szCs w:val="28"/>
        </w:rPr>
      </w:pPr>
    </w:p>
    <w:p w14:paraId="0629A4B3" w14:textId="77777777" w:rsidR="00A47E39" w:rsidRDefault="00A47E39" w:rsidP="00CD2727">
      <w:pPr>
        <w:tabs>
          <w:tab w:val="left" w:pos="284"/>
        </w:tabs>
        <w:spacing w:line="360" w:lineRule="auto"/>
        <w:jc w:val="right"/>
        <w:rPr>
          <w:sz w:val="28"/>
          <w:szCs w:val="28"/>
        </w:rPr>
      </w:pPr>
    </w:p>
    <w:p w14:paraId="06A02D50" w14:textId="77777777" w:rsidR="00A47E39" w:rsidRDefault="00A47E39" w:rsidP="00CD2727">
      <w:pPr>
        <w:tabs>
          <w:tab w:val="left" w:pos="284"/>
        </w:tabs>
        <w:spacing w:line="360" w:lineRule="auto"/>
        <w:jc w:val="right"/>
        <w:rPr>
          <w:sz w:val="28"/>
          <w:szCs w:val="28"/>
        </w:rPr>
      </w:pPr>
    </w:p>
    <w:p w14:paraId="49F71813" w14:textId="77777777" w:rsidR="00A47E39" w:rsidRDefault="00A47E39" w:rsidP="00CD2727">
      <w:pPr>
        <w:tabs>
          <w:tab w:val="left" w:pos="284"/>
        </w:tabs>
        <w:spacing w:line="360" w:lineRule="auto"/>
        <w:jc w:val="right"/>
        <w:rPr>
          <w:sz w:val="28"/>
          <w:szCs w:val="28"/>
        </w:rPr>
      </w:pPr>
    </w:p>
    <w:p w14:paraId="27636BB8" w14:textId="77777777" w:rsidR="00A47E39" w:rsidRDefault="00A47E39" w:rsidP="00CD2727">
      <w:pPr>
        <w:tabs>
          <w:tab w:val="left" w:pos="284"/>
        </w:tabs>
        <w:spacing w:line="360" w:lineRule="auto"/>
        <w:jc w:val="right"/>
        <w:rPr>
          <w:sz w:val="28"/>
          <w:szCs w:val="28"/>
        </w:rPr>
      </w:pPr>
    </w:p>
    <w:p w14:paraId="2C282B04" w14:textId="77777777" w:rsidR="00A47E39" w:rsidRDefault="00A47E39" w:rsidP="00CD2727">
      <w:pPr>
        <w:tabs>
          <w:tab w:val="left" w:pos="284"/>
        </w:tabs>
        <w:spacing w:line="360" w:lineRule="auto"/>
        <w:jc w:val="right"/>
        <w:rPr>
          <w:sz w:val="28"/>
          <w:szCs w:val="28"/>
        </w:rPr>
      </w:pPr>
    </w:p>
    <w:p w14:paraId="1C0702A2" w14:textId="77777777" w:rsidR="00A47E39" w:rsidRDefault="00A47E39" w:rsidP="00CD2727">
      <w:pPr>
        <w:tabs>
          <w:tab w:val="left" w:pos="284"/>
        </w:tabs>
        <w:spacing w:line="360" w:lineRule="auto"/>
        <w:jc w:val="right"/>
        <w:rPr>
          <w:sz w:val="28"/>
          <w:szCs w:val="28"/>
        </w:rPr>
      </w:pPr>
    </w:p>
    <w:p w14:paraId="53FCD3F2" w14:textId="77777777" w:rsidR="00A47E39" w:rsidRDefault="00A47E39" w:rsidP="00CD2727">
      <w:pPr>
        <w:tabs>
          <w:tab w:val="left" w:pos="284"/>
        </w:tabs>
        <w:spacing w:line="360" w:lineRule="auto"/>
        <w:jc w:val="right"/>
        <w:rPr>
          <w:sz w:val="28"/>
          <w:szCs w:val="28"/>
        </w:rPr>
      </w:pPr>
    </w:p>
    <w:p w14:paraId="255BD59D" w14:textId="77777777" w:rsidR="00A47E39" w:rsidRDefault="00A47E39" w:rsidP="00CD2727">
      <w:pPr>
        <w:tabs>
          <w:tab w:val="left" w:pos="284"/>
        </w:tabs>
        <w:spacing w:line="360" w:lineRule="auto"/>
        <w:jc w:val="right"/>
        <w:rPr>
          <w:sz w:val="28"/>
          <w:szCs w:val="28"/>
        </w:rPr>
      </w:pPr>
    </w:p>
    <w:p w14:paraId="4F1EB4B0" w14:textId="77777777" w:rsidR="00A47E39" w:rsidRDefault="00A47E39" w:rsidP="00CD2727">
      <w:pPr>
        <w:tabs>
          <w:tab w:val="left" w:pos="284"/>
        </w:tabs>
        <w:spacing w:line="360" w:lineRule="auto"/>
        <w:jc w:val="right"/>
        <w:rPr>
          <w:sz w:val="28"/>
          <w:szCs w:val="28"/>
        </w:rPr>
      </w:pPr>
    </w:p>
    <w:p w14:paraId="680696CE" w14:textId="77777777" w:rsidR="00A47E39" w:rsidRDefault="00A47E39" w:rsidP="00CD2727">
      <w:pPr>
        <w:tabs>
          <w:tab w:val="left" w:pos="284"/>
        </w:tabs>
        <w:spacing w:line="360" w:lineRule="auto"/>
        <w:jc w:val="right"/>
        <w:rPr>
          <w:sz w:val="28"/>
          <w:szCs w:val="28"/>
        </w:rPr>
      </w:pPr>
    </w:p>
    <w:p w14:paraId="5FD458FE" w14:textId="77777777" w:rsidR="00A47E39" w:rsidRDefault="00A47E39" w:rsidP="00CD2727">
      <w:pPr>
        <w:tabs>
          <w:tab w:val="left" w:pos="284"/>
        </w:tabs>
        <w:spacing w:line="360" w:lineRule="auto"/>
        <w:jc w:val="right"/>
        <w:rPr>
          <w:sz w:val="28"/>
          <w:szCs w:val="28"/>
        </w:rPr>
      </w:pPr>
    </w:p>
    <w:p w14:paraId="51D98418" w14:textId="4B861AC8" w:rsidR="00CD2727" w:rsidRPr="00CD2727" w:rsidRDefault="005E344A" w:rsidP="0030520B">
      <w:pPr>
        <w:tabs>
          <w:tab w:val="left" w:pos="284"/>
        </w:tabs>
        <w:rPr>
          <w:sz w:val="28"/>
          <w:szCs w:val="28"/>
        </w:rPr>
      </w:pPr>
      <w:bookmarkStart w:id="2" w:name="_GoBack"/>
      <w:bookmarkEnd w:id="2"/>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CD2727" w:rsidRPr="00CD2727">
        <w:rPr>
          <w:sz w:val="28"/>
          <w:szCs w:val="28"/>
        </w:rPr>
        <w:t xml:space="preserve">Приложение 1 </w:t>
      </w:r>
    </w:p>
    <w:p w14:paraId="20AD6EF4" w14:textId="77777777" w:rsidR="00CD2727" w:rsidRPr="00CD2727" w:rsidRDefault="00CD2727" w:rsidP="0030520B">
      <w:pPr>
        <w:tabs>
          <w:tab w:val="left" w:pos="284"/>
        </w:tabs>
        <w:jc w:val="right"/>
        <w:rPr>
          <w:sz w:val="28"/>
          <w:szCs w:val="28"/>
        </w:rPr>
      </w:pPr>
      <w:r w:rsidRPr="00CD2727">
        <w:rPr>
          <w:sz w:val="28"/>
          <w:szCs w:val="28"/>
        </w:rPr>
        <w:t>к Положению</w:t>
      </w:r>
    </w:p>
    <w:p w14:paraId="38863F23" w14:textId="77777777" w:rsidR="00CD2727" w:rsidRPr="00CD2727" w:rsidRDefault="00CD2727" w:rsidP="00CD2727">
      <w:pPr>
        <w:tabs>
          <w:tab w:val="left" w:pos="284"/>
        </w:tabs>
        <w:spacing w:line="360" w:lineRule="auto"/>
        <w:jc w:val="right"/>
        <w:rPr>
          <w:sz w:val="28"/>
          <w:szCs w:val="28"/>
        </w:rPr>
      </w:pPr>
      <w:r w:rsidRPr="00CD2727">
        <w:rPr>
          <w:i/>
          <w:sz w:val="28"/>
          <w:szCs w:val="28"/>
        </w:rPr>
        <w:t>Примерн</w:t>
      </w:r>
      <w:r w:rsidR="001D3CCC">
        <w:rPr>
          <w:i/>
          <w:sz w:val="28"/>
          <w:szCs w:val="28"/>
        </w:rPr>
        <w:t>ые</w:t>
      </w:r>
      <w:r w:rsidRPr="00CD2727">
        <w:rPr>
          <w:i/>
          <w:sz w:val="28"/>
          <w:szCs w:val="28"/>
        </w:rPr>
        <w:t xml:space="preserve"> форм</w:t>
      </w:r>
      <w:r w:rsidR="001D3CCC">
        <w:rPr>
          <w:i/>
          <w:sz w:val="28"/>
          <w:szCs w:val="28"/>
        </w:rPr>
        <w:t>ы</w:t>
      </w:r>
    </w:p>
    <w:p w14:paraId="1130F9E9" w14:textId="77777777" w:rsidR="00CD2727" w:rsidRPr="00CD2727" w:rsidRDefault="00CD2727" w:rsidP="00CD2727">
      <w:pPr>
        <w:tabs>
          <w:tab w:val="left" w:pos="284"/>
        </w:tabs>
        <w:spacing w:line="360" w:lineRule="auto"/>
        <w:jc w:val="center"/>
        <w:rPr>
          <w:sz w:val="28"/>
          <w:szCs w:val="28"/>
        </w:rPr>
      </w:pPr>
      <w:proofErr w:type="gramStart"/>
      <w:r w:rsidRPr="00CD2727">
        <w:rPr>
          <w:b/>
          <w:sz w:val="28"/>
          <w:szCs w:val="28"/>
        </w:rPr>
        <w:t>З</w:t>
      </w:r>
      <w:proofErr w:type="gramEnd"/>
      <w:r w:rsidRPr="00CD2727">
        <w:rPr>
          <w:b/>
          <w:sz w:val="28"/>
          <w:szCs w:val="28"/>
        </w:rPr>
        <w:t xml:space="preserve"> А Я В К А</w:t>
      </w:r>
      <w:r w:rsidRPr="00CD2727">
        <w:rPr>
          <w:b/>
          <w:sz w:val="28"/>
          <w:szCs w:val="28"/>
          <w:vertAlign w:val="superscript"/>
        </w:rPr>
        <w:footnoteReference w:id="1"/>
      </w:r>
      <w:r w:rsidR="00113CAA">
        <w:rPr>
          <w:b/>
          <w:sz w:val="28"/>
          <w:szCs w:val="28"/>
        </w:rPr>
        <w:t xml:space="preserve"> - </w:t>
      </w:r>
      <w:r w:rsidRPr="00CD2727">
        <w:rPr>
          <w:sz w:val="28"/>
          <w:szCs w:val="28"/>
        </w:rPr>
        <w:t>на участие в конкурсе,</w:t>
      </w:r>
    </w:p>
    <w:p w14:paraId="1EF00B1B" w14:textId="580E7CA8" w:rsidR="00CD2727" w:rsidRPr="00CD2727" w:rsidRDefault="00CD2727" w:rsidP="00CD2727">
      <w:pPr>
        <w:tabs>
          <w:tab w:val="left" w:pos="284"/>
        </w:tabs>
        <w:spacing w:line="360" w:lineRule="auto"/>
        <w:jc w:val="both"/>
        <w:rPr>
          <w:sz w:val="28"/>
          <w:szCs w:val="28"/>
        </w:rPr>
      </w:pPr>
      <w:r>
        <w:rPr>
          <w:sz w:val="28"/>
          <w:szCs w:val="28"/>
        </w:rPr>
        <w:tab/>
      </w:r>
      <w:proofErr w:type="gramStart"/>
      <w:r w:rsidRPr="00CD2727">
        <w:rPr>
          <w:sz w:val="28"/>
          <w:szCs w:val="28"/>
        </w:rPr>
        <w:t>объявленном</w:t>
      </w:r>
      <w:proofErr w:type="gramEnd"/>
      <w:r w:rsidRPr="00CD2727">
        <w:rPr>
          <w:sz w:val="28"/>
          <w:szCs w:val="28"/>
        </w:rPr>
        <w:t xml:space="preserve"> Автономной некоммерческой организацией «Фонд защиты вкладчиков» «_»_________20_ г.</w:t>
      </w:r>
      <w:r w:rsidR="001E7B0A">
        <w:rPr>
          <w:sz w:val="28"/>
          <w:szCs w:val="28"/>
        </w:rPr>
        <w:t>,</w:t>
      </w:r>
      <w:r w:rsidRPr="00CD2727">
        <w:rPr>
          <w:sz w:val="28"/>
          <w:szCs w:val="28"/>
        </w:rPr>
        <w:t xml:space="preserve">  на право заключения договора </w:t>
      </w:r>
      <w:r w:rsidR="00B644AA">
        <w:rPr>
          <w:sz w:val="28"/>
          <w:szCs w:val="28"/>
        </w:rPr>
        <w:t>поставки</w:t>
      </w:r>
      <w:r w:rsidRPr="00CD2727">
        <w:rPr>
          <w:sz w:val="28"/>
          <w:szCs w:val="28"/>
        </w:rPr>
        <w:t xml:space="preserve"> товаров (</w:t>
      </w:r>
      <w:r w:rsidR="00B644AA">
        <w:rPr>
          <w:sz w:val="28"/>
          <w:szCs w:val="28"/>
        </w:rPr>
        <w:t xml:space="preserve">выполнения </w:t>
      </w:r>
      <w:r w:rsidRPr="00CD2727">
        <w:rPr>
          <w:sz w:val="28"/>
          <w:szCs w:val="28"/>
        </w:rPr>
        <w:t xml:space="preserve">работ, </w:t>
      </w:r>
      <w:r w:rsidR="00B644AA">
        <w:rPr>
          <w:sz w:val="28"/>
          <w:szCs w:val="28"/>
        </w:rPr>
        <w:t xml:space="preserve">оказания </w:t>
      </w:r>
      <w:r w:rsidRPr="00CD2727">
        <w:rPr>
          <w:sz w:val="28"/>
          <w:szCs w:val="28"/>
        </w:rPr>
        <w:t>услуг</w:t>
      </w:r>
      <w:r w:rsidR="00FD76C9">
        <w:rPr>
          <w:sz w:val="28"/>
          <w:szCs w:val="28"/>
        </w:rPr>
        <w:t>, аренды</w:t>
      </w:r>
      <w:r w:rsidRPr="00CD2727">
        <w:rPr>
          <w:sz w:val="28"/>
          <w:szCs w:val="28"/>
        </w:rPr>
        <w:t>) __________________________________________________________________</w:t>
      </w:r>
    </w:p>
    <w:p w14:paraId="79E6CBC5" w14:textId="52FA4C6A" w:rsidR="00CD2727" w:rsidRPr="00CD2727" w:rsidRDefault="00CD2727" w:rsidP="00CD2727">
      <w:pPr>
        <w:tabs>
          <w:tab w:val="left" w:pos="284"/>
        </w:tabs>
        <w:spacing w:line="360" w:lineRule="auto"/>
        <w:jc w:val="both"/>
        <w:rPr>
          <w:sz w:val="28"/>
          <w:szCs w:val="28"/>
        </w:rPr>
      </w:pPr>
      <w:r w:rsidRPr="00CD2727">
        <w:rPr>
          <w:sz w:val="28"/>
          <w:szCs w:val="28"/>
        </w:rPr>
        <w:t>(наименование предмета конкурса)</w:t>
      </w:r>
      <w:r w:rsidR="001E7B0A">
        <w:rPr>
          <w:sz w:val="28"/>
          <w:szCs w:val="28"/>
        </w:rPr>
        <w:t>.</w:t>
      </w:r>
    </w:p>
    <w:p w14:paraId="262430EA" w14:textId="77777777" w:rsidR="00CD2727" w:rsidRPr="00CD2727" w:rsidRDefault="00CD2727" w:rsidP="00CD2727">
      <w:pPr>
        <w:tabs>
          <w:tab w:val="left" w:pos="284"/>
        </w:tabs>
        <w:spacing w:line="360" w:lineRule="auto"/>
        <w:jc w:val="both"/>
        <w:rPr>
          <w:sz w:val="28"/>
          <w:szCs w:val="28"/>
        </w:rPr>
      </w:pPr>
      <w:r>
        <w:rPr>
          <w:sz w:val="28"/>
          <w:szCs w:val="28"/>
        </w:rPr>
        <w:tab/>
      </w:r>
      <w:r w:rsidRPr="00CD2727">
        <w:rPr>
          <w:sz w:val="28"/>
          <w:szCs w:val="28"/>
        </w:rPr>
        <w:t xml:space="preserve">1. Изучив извещение о проведении конкурса от «___» _____ 20__ г. (далее – извещение) и конкурсную документацию, мы </w:t>
      </w:r>
      <w:r w:rsidR="00B644AA">
        <w:rPr>
          <w:sz w:val="28"/>
          <w:szCs w:val="28"/>
        </w:rPr>
        <w:t>выражаем</w:t>
      </w:r>
      <w:r w:rsidR="00B644AA" w:rsidRPr="00CD2727">
        <w:rPr>
          <w:sz w:val="28"/>
          <w:szCs w:val="28"/>
        </w:rPr>
        <w:t xml:space="preserve"> </w:t>
      </w:r>
      <w:r w:rsidRPr="00CD2727">
        <w:rPr>
          <w:sz w:val="28"/>
          <w:szCs w:val="28"/>
        </w:rPr>
        <w:t>согласие с условиями проведения объявленного конкурса.</w:t>
      </w:r>
    </w:p>
    <w:p w14:paraId="55754DA9" w14:textId="3ED11F15" w:rsidR="00CD2727" w:rsidRPr="00CD2727" w:rsidRDefault="00CD2727" w:rsidP="00CD2727">
      <w:pPr>
        <w:tabs>
          <w:tab w:val="left" w:pos="284"/>
        </w:tabs>
        <w:spacing w:line="360" w:lineRule="auto"/>
        <w:jc w:val="both"/>
        <w:rPr>
          <w:sz w:val="28"/>
          <w:szCs w:val="28"/>
        </w:rPr>
      </w:pPr>
      <w:r>
        <w:rPr>
          <w:sz w:val="28"/>
          <w:szCs w:val="28"/>
        </w:rPr>
        <w:tab/>
      </w:r>
      <w:r w:rsidRPr="00CD2727">
        <w:rPr>
          <w:sz w:val="28"/>
          <w:szCs w:val="28"/>
        </w:rPr>
        <w:t xml:space="preserve">2. Мы согласны поставить товар, выполнить работы, оказать услуги, </w:t>
      </w:r>
      <w:r w:rsidR="00FD76C9">
        <w:rPr>
          <w:sz w:val="28"/>
          <w:szCs w:val="28"/>
        </w:rPr>
        <w:t xml:space="preserve">предоставить в аренду </w:t>
      </w:r>
      <w:r w:rsidRPr="00CD2727">
        <w:rPr>
          <w:sz w:val="28"/>
          <w:szCs w:val="28"/>
        </w:rPr>
        <w:t>указанные в</w:t>
      </w:r>
      <w:r w:rsidR="005E344A">
        <w:rPr>
          <w:sz w:val="28"/>
          <w:szCs w:val="28"/>
        </w:rPr>
        <w:t> </w:t>
      </w:r>
      <w:r w:rsidRPr="00CD2727">
        <w:rPr>
          <w:sz w:val="28"/>
          <w:szCs w:val="28"/>
        </w:rPr>
        <w:t>извещении и конкурсной документации, на следующих условиях _____________________________________________________________</w:t>
      </w:r>
      <w:proofErr w:type="gramStart"/>
      <w:r w:rsidRPr="00CD2727">
        <w:rPr>
          <w:sz w:val="28"/>
          <w:szCs w:val="28"/>
        </w:rPr>
        <w:t xml:space="preserve"> .</w:t>
      </w:r>
      <w:proofErr w:type="gramEnd"/>
    </w:p>
    <w:p w14:paraId="10311F45" w14:textId="55B69A62" w:rsidR="00CD2727" w:rsidRPr="00CD2727" w:rsidRDefault="00CD2727" w:rsidP="00CD2727">
      <w:pPr>
        <w:tabs>
          <w:tab w:val="left" w:pos="284"/>
        </w:tabs>
        <w:spacing w:line="360" w:lineRule="auto"/>
        <w:jc w:val="both"/>
        <w:rPr>
          <w:sz w:val="28"/>
          <w:szCs w:val="28"/>
        </w:rPr>
      </w:pPr>
      <w:r>
        <w:rPr>
          <w:sz w:val="28"/>
          <w:szCs w:val="28"/>
        </w:rPr>
        <w:tab/>
      </w:r>
      <w:r w:rsidRPr="00CD2727">
        <w:rPr>
          <w:sz w:val="28"/>
          <w:szCs w:val="28"/>
        </w:rPr>
        <w:t>3. </w:t>
      </w:r>
      <w:r w:rsidR="00B644AA">
        <w:rPr>
          <w:sz w:val="28"/>
          <w:szCs w:val="28"/>
        </w:rPr>
        <w:t xml:space="preserve">Предлагаемая нами </w:t>
      </w:r>
      <w:r w:rsidR="00316D43">
        <w:rPr>
          <w:sz w:val="28"/>
          <w:szCs w:val="28"/>
        </w:rPr>
        <w:t>ц</w:t>
      </w:r>
      <w:r w:rsidRPr="00CD2727">
        <w:rPr>
          <w:sz w:val="28"/>
          <w:szCs w:val="28"/>
        </w:rPr>
        <w:t xml:space="preserve">ена договора </w:t>
      </w:r>
      <w:r w:rsidR="00B644AA">
        <w:rPr>
          <w:sz w:val="28"/>
          <w:szCs w:val="28"/>
        </w:rPr>
        <w:t xml:space="preserve">(единицы продукции, услуги) </w:t>
      </w:r>
      <w:r w:rsidRPr="00CD2727">
        <w:rPr>
          <w:sz w:val="28"/>
          <w:szCs w:val="28"/>
        </w:rPr>
        <w:t>составляет ________________ рублей. В цену включены все налоги и сборы, в том числе НДС и</w:t>
      </w:r>
      <w:r w:rsidR="005E344A">
        <w:rPr>
          <w:sz w:val="28"/>
          <w:szCs w:val="28"/>
        </w:rPr>
        <w:t> </w:t>
      </w:r>
      <w:r w:rsidRPr="00CD2727">
        <w:rPr>
          <w:sz w:val="28"/>
          <w:szCs w:val="28"/>
        </w:rPr>
        <w:t xml:space="preserve">другие обязательные платежи. </w:t>
      </w:r>
    </w:p>
    <w:p w14:paraId="4789497F" w14:textId="77777777" w:rsidR="00CD2727" w:rsidRPr="00CD2727" w:rsidRDefault="00CD2727" w:rsidP="00CD2727">
      <w:pPr>
        <w:tabs>
          <w:tab w:val="left" w:pos="284"/>
        </w:tabs>
        <w:spacing w:line="360" w:lineRule="auto"/>
        <w:jc w:val="both"/>
        <w:rPr>
          <w:sz w:val="28"/>
          <w:szCs w:val="28"/>
        </w:rPr>
      </w:pPr>
      <w:r>
        <w:rPr>
          <w:sz w:val="28"/>
          <w:szCs w:val="28"/>
        </w:rPr>
        <w:tab/>
      </w:r>
      <w:r w:rsidRPr="00CD2727">
        <w:rPr>
          <w:sz w:val="28"/>
          <w:szCs w:val="28"/>
        </w:rPr>
        <w:t xml:space="preserve">4. Настоящая заявка является офертой – предложением участника закупки заключить договор на </w:t>
      </w:r>
      <w:r w:rsidR="00B644AA">
        <w:rPr>
          <w:sz w:val="28"/>
          <w:szCs w:val="28"/>
        </w:rPr>
        <w:t>предусмотренных</w:t>
      </w:r>
      <w:r w:rsidR="00B644AA" w:rsidRPr="00CD2727">
        <w:rPr>
          <w:sz w:val="28"/>
          <w:szCs w:val="28"/>
        </w:rPr>
        <w:t xml:space="preserve"> </w:t>
      </w:r>
      <w:r w:rsidRPr="00CD2727">
        <w:rPr>
          <w:sz w:val="28"/>
          <w:szCs w:val="28"/>
        </w:rPr>
        <w:t xml:space="preserve">в </w:t>
      </w:r>
      <w:r w:rsidR="00B644AA">
        <w:rPr>
          <w:sz w:val="28"/>
          <w:szCs w:val="28"/>
        </w:rPr>
        <w:t xml:space="preserve">конкурсной документации и </w:t>
      </w:r>
      <w:r w:rsidRPr="00CD2727">
        <w:rPr>
          <w:sz w:val="28"/>
          <w:szCs w:val="28"/>
        </w:rPr>
        <w:t>заявке условиях. В случае если наше предложение будет лучшим после предложения победителя конкурса, а победитель в установленный конкурсной документацией срок не заключит соответствующий договор либо откажется от его заключения, мы обязуемся подписать договор на условиях, предусмотренных конкурсной документацией и</w:t>
      </w:r>
      <w:r w:rsidR="00B644AA">
        <w:rPr>
          <w:sz w:val="28"/>
          <w:szCs w:val="28"/>
        </w:rPr>
        <w:t xml:space="preserve"> настоящей заявкой</w:t>
      </w:r>
      <w:r w:rsidRPr="00CD2727">
        <w:rPr>
          <w:sz w:val="28"/>
          <w:szCs w:val="28"/>
        </w:rPr>
        <w:t>.</w:t>
      </w:r>
    </w:p>
    <w:p w14:paraId="78D56626" w14:textId="594D772B" w:rsidR="00CD2727" w:rsidRPr="00CD2727" w:rsidRDefault="00D46892" w:rsidP="00CD2727">
      <w:pPr>
        <w:tabs>
          <w:tab w:val="left" w:pos="284"/>
        </w:tabs>
        <w:spacing w:line="360" w:lineRule="auto"/>
        <w:jc w:val="both"/>
        <w:rPr>
          <w:sz w:val="28"/>
          <w:szCs w:val="28"/>
        </w:rPr>
      </w:pPr>
      <w:r>
        <w:rPr>
          <w:sz w:val="28"/>
          <w:szCs w:val="28"/>
        </w:rPr>
        <w:tab/>
      </w:r>
      <w:r>
        <w:rPr>
          <w:sz w:val="28"/>
          <w:szCs w:val="28"/>
        </w:rPr>
        <w:tab/>
      </w:r>
      <w:r w:rsidR="00B644AA">
        <w:rPr>
          <w:sz w:val="28"/>
          <w:szCs w:val="28"/>
        </w:rPr>
        <w:t>З</w:t>
      </w:r>
      <w:r w:rsidR="00CD2727" w:rsidRPr="00CD2727">
        <w:rPr>
          <w:sz w:val="28"/>
          <w:szCs w:val="28"/>
        </w:rPr>
        <w:t>аявка будет оставаться для нас обязательной до заключения договора с</w:t>
      </w:r>
      <w:r w:rsidR="005E344A">
        <w:rPr>
          <w:sz w:val="28"/>
          <w:szCs w:val="28"/>
        </w:rPr>
        <w:t> </w:t>
      </w:r>
      <w:r w:rsidR="00CD2727" w:rsidRPr="00CD2727">
        <w:rPr>
          <w:sz w:val="28"/>
          <w:szCs w:val="28"/>
        </w:rPr>
        <w:t>победителем конкурса или до официальной отмены конкурса.</w:t>
      </w:r>
    </w:p>
    <w:p w14:paraId="2DBCB7EB" w14:textId="77777777" w:rsidR="00CD2727" w:rsidRPr="00CD2727" w:rsidRDefault="00CD2727" w:rsidP="00CD2727">
      <w:pPr>
        <w:tabs>
          <w:tab w:val="left" w:pos="284"/>
        </w:tabs>
        <w:spacing w:line="360" w:lineRule="auto"/>
        <w:jc w:val="both"/>
        <w:rPr>
          <w:sz w:val="28"/>
          <w:szCs w:val="28"/>
        </w:rPr>
      </w:pPr>
      <w:r w:rsidRPr="00CD2727">
        <w:rPr>
          <w:sz w:val="28"/>
          <w:szCs w:val="28"/>
        </w:rPr>
        <w:lastRenderedPageBreak/>
        <w:t> __________________________________________________________________</w:t>
      </w:r>
    </w:p>
    <w:p w14:paraId="3BE86C71" w14:textId="77777777" w:rsidR="00CD2727" w:rsidRPr="00CD2727" w:rsidRDefault="00CD2727" w:rsidP="00CD2727">
      <w:pPr>
        <w:tabs>
          <w:tab w:val="left" w:pos="284"/>
        </w:tabs>
        <w:spacing w:line="360" w:lineRule="auto"/>
        <w:jc w:val="both"/>
        <w:rPr>
          <w:sz w:val="28"/>
          <w:szCs w:val="28"/>
        </w:rPr>
      </w:pPr>
      <w:r w:rsidRPr="00CD2727">
        <w:rPr>
          <w:sz w:val="28"/>
          <w:szCs w:val="28"/>
        </w:rPr>
        <w:t>(полное наименование юридического лица, его организационно-правовая форма, место нахождения, почтовый адрес, / Ф.И.О., паспортные данные физического лица, сведения о месте жительства/ номер контактного телефона)</w:t>
      </w:r>
    </w:p>
    <w:p w14:paraId="5E94FC1F" w14:textId="77777777" w:rsidR="00CD2727" w:rsidRPr="00CD2727" w:rsidRDefault="00CD2727" w:rsidP="00CD2727">
      <w:pPr>
        <w:tabs>
          <w:tab w:val="left" w:pos="284"/>
        </w:tabs>
        <w:spacing w:line="360" w:lineRule="auto"/>
        <w:jc w:val="both"/>
        <w:rPr>
          <w:sz w:val="28"/>
          <w:szCs w:val="28"/>
        </w:rPr>
      </w:pPr>
      <w:r w:rsidRPr="00CD2727">
        <w:rPr>
          <w:sz w:val="28"/>
          <w:szCs w:val="28"/>
        </w:rPr>
        <w:t> просит рассмотреть документы и включить в число участников конкурса</w:t>
      </w:r>
      <w:r w:rsidRPr="00CD2727">
        <w:rPr>
          <w:sz w:val="28"/>
          <w:szCs w:val="28"/>
          <w:vertAlign w:val="superscript"/>
        </w:rPr>
        <w:footnoteReference w:id="2"/>
      </w:r>
      <w:r w:rsidRPr="00CD2727">
        <w:rPr>
          <w:sz w:val="28"/>
          <w:szCs w:val="28"/>
        </w:rPr>
        <w:t>.</w:t>
      </w:r>
    </w:p>
    <w:p w14:paraId="14991FA2" w14:textId="77777777" w:rsidR="00CD2727" w:rsidRPr="00CD2727" w:rsidRDefault="00CD2727" w:rsidP="00CD2727">
      <w:pPr>
        <w:tabs>
          <w:tab w:val="left" w:pos="284"/>
        </w:tabs>
        <w:spacing w:line="360" w:lineRule="auto"/>
        <w:jc w:val="both"/>
        <w:rPr>
          <w:sz w:val="28"/>
          <w:szCs w:val="28"/>
        </w:rPr>
      </w:pPr>
    </w:p>
    <w:p w14:paraId="515F52AE" w14:textId="77777777" w:rsidR="00CD2727" w:rsidRPr="00CD2727" w:rsidRDefault="00CD2727" w:rsidP="00CD2727">
      <w:pPr>
        <w:tabs>
          <w:tab w:val="left" w:pos="284"/>
        </w:tabs>
        <w:spacing w:line="360" w:lineRule="auto"/>
        <w:jc w:val="both"/>
        <w:rPr>
          <w:sz w:val="28"/>
          <w:szCs w:val="28"/>
        </w:rPr>
      </w:pPr>
      <w:r w:rsidRPr="00CD2727">
        <w:rPr>
          <w:sz w:val="28"/>
          <w:szCs w:val="28"/>
        </w:rPr>
        <w:t>Опись документов прилагается</w:t>
      </w:r>
      <w:r w:rsidRPr="00CD2727">
        <w:rPr>
          <w:sz w:val="28"/>
          <w:szCs w:val="28"/>
          <w:vertAlign w:val="superscript"/>
        </w:rPr>
        <w:footnoteReference w:id="3"/>
      </w:r>
      <w:r w:rsidRPr="00CD2727">
        <w:rPr>
          <w:sz w:val="28"/>
          <w:szCs w:val="28"/>
        </w:rPr>
        <w:t>.</w:t>
      </w:r>
    </w:p>
    <w:p w14:paraId="50F3CC54" w14:textId="77777777" w:rsidR="00CD2727" w:rsidRPr="00CD2727" w:rsidRDefault="00CD2727" w:rsidP="00CD2727">
      <w:pPr>
        <w:tabs>
          <w:tab w:val="left" w:pos="284"/>
        </w:tabs>
        <w:spacing w:line="360" w:lineRule="auto"/>
        <w:jc w:val="both"/>
        <w:rPr>
          <w:sz w:val="28"/>
          <w:szCs w:val="28"/>
        </w:rPr>
      </w:pPr>
      <w:r w:rsidRPr="00CD2727">
        <w:rPr>
          <w:sz w:val="28"/>
          <w:szCs w:val="28"/>
        </w:rPr>
        <w:t xml:space="preserve"> _____________________ </w:t>
      </w:r>
    </w:p>
    <w:p w14:paraId="33F29AAB" w14:textId="77777777" w:rsidR="00CD2727" w:rsidRPr="00CD2727" w:rsidRDefault="00CD2727" w:rsidP="00CD2727">
      <w:pPr>
        <w:tabs>
          <w:tab w:val="left" w:pos="284"/>
        </w:tabs>
        <w:spacing w:line="360" w:lineRule="auto"/>
        <w:jc w:val="both"/>
        <w:rPr>
          <w:sz w:val="28"/>
          <w:szCs w:val="28"/>
        </w:rPr>
      </w:pPr>
      <w:r w:rsidRPr="00CD2727">
        <w:rPr>
          <w:sz w:val="28"/>
          <w:szCs w:val="28"/>
        </w:rPr>
        <w:t xml:space="preserve">        (Ф.И.О. полностью)                                                         (подпись)     </w:t>
      </w:r>
    </w:p>
    <w:p w14:paraId="7D245807" w14:textId="77777777" w:rsidR="00CD2727" w:rsidRPr="00CD2727" w:rsidRDefault="00CD2727" w:rsidP="00CD2727">
      <w:pPr>
        <w:tabs>
          <w:tab w:val="left" w:pos="284"/>
        </w:tabs>
        <w:spacing w:line="360" w:lineRule="auto"/>
        <w:jc w:val="both"/>
        <w:rPr>
          <w:sz w:val="28"/>
          <w:szCs w:val="28"/>
        </w:rPr>
      </w:pPr>
      <w:r w:rsidRPr="00CD2727">
        <w:rPr>
          <w:sz w:val="28"/>
          <w:szCs w:val="28"/>
        </w:rPr>
        <w:t xml:space="preserve">        Дата                                                                          М.П.    </w:t>
      </w:r>
    </w:p>
    <w:p w14:paraId="7651F070" w14:textId="77777777" w:rsidR="00CD2727" w:rsidRDefault="00CD2727" w:rsidP="00CD2727">
      <w:pPr>
        <w:tabs>
          <w:tab w:val="left" w:pos="284"/>
        </w:tabs>
        <w:spacing w:line="360" w:lineRule="auto"/>
        <w:jc w:val="both"/>
        <w:rPr>
          <w:sz w:val="28"/>
          <w:szCs w:val="28"/>
        </w:rPr>
      </w:pPr>
      <w:r w:rsidRPr="00CD2727">
        <w:rPr>
          <w:sz w:val="28"/>
          <w:szCs w:val="28"/>
        </w:rPr>
        <w:t xml:space="preserve">              </w:t>
      </w:r>
    </w:p>
    <w:p w14:paraId="4081E81B" w14:textId="77777777" w:rsidR="00EC6E9B" w:rsidRDefault="00EC6E9B" w:rsidP="00CD2727">
      <w:pPr>
        <w:tabs>
          <w:tab w:val="left" w:pos="284"/>
        </w:tabs>
        <w:spacing w:line="360" w:lineRule="auto"/>
        <w:jc w:val="both"/>
        <w:rPr>
          <w:sz w:val="28"/>
          <w:szCs w:val="28"/>
        </w:rPr>
      </w:pPr>
    </w:p>
    <w:p w14:paraId="52B2318B" w14:textId="77777777" w:rsidR="00EC6E9B" w:rsidRDefault="00EC6E9B" w:rsidP="00CD2727">
      <w:pPr>
        <w:tabs>
          <w:tab w:val="left" w:pos="284"/>
        </w:tabs>
        <w:spacing w:line="360" w:lineRule="auto"/>
        <w:jc w:val="both"/>
        <w:rPr>
          <w:sz w:val="28"/>
          <w:szCs w:val="28"/>
        </w:rPr>
      </w:pPr>
    </w:p>
    <w:p w14:paraId="19238441" w14:textId="77777777" w:rsidR="00EC6E9B" w:rsidRDefault="00EC6E9B" w:rsidP="00CD2727">
      <w:pPr>
        <w:tabs>
          <w:tab w:val="left" w:pos="284"/>
        </w:tabs>
        <w:spacing w:line="360" w:lineRule="auto"/>
        <w:jc w:val="both"/>
        <w:rPr>
          <w:sz w:val="28"/>
          <w:szCs w:val="28"/>
        </w:rPr>
      </w:pPr>
    </w:p>
    <w:p w14:paraId="02957487" w14:textId="77777777" w:rsidR="00EC6E9B" w:rsidRDefault="00EC6E9B" w:rsidP="00CD2727">
      <w:pPr>
        <w:tabs>
          <w:tab w:val="left" w:pos="284"/>
        </w:tabs>
        <w:spacing w:line="360" w:lineRule="auto"/>
        <w:jc w:val="both"/>
        <w:rPr>
          <w:sz w:val="28"/>
          <w:szCs w:val="28"/>
        </w:rPr>
      </w:pPr>
    </w:p>
    <w:p w14:paraId="3AA41A63" w14:textId="77777777" w:rsidR="00EC6E9B" w:rsidRDefault="00EC6E9B" w:rsidP="00CD2727">
      <w:pPr>
        <w:tabs>
          <w:tab w:val="left" w:pos="284"/>
        </w:tabs>
        <w:spacing w:line="360" w:lineRule="auto"/>
        <w:jc w:val="both"/>
        <w:rPr>
          <w:sz w:val="28"/>
          <w:szCs w:val="28"/>
        </w:rPr>
      </w:pPr>
    </w:p>
    <w:p w14:paraId="44951C69" w14:textId="77777777" w:rsidR="00EC6E9B" w:rsidRDefault="00EC6E9B" w:rsidP="00CD2727">
      <w:pPr>
        <w:tabs>
          <w:tab w:val="left" w:pos="284"/>
        </w:tabs>
        <w:spacing w:line="360" w:lineRule="auto"/>
        <w:jc w:val="both"/>
        <w:rPr>
          <w:sz w:val="28"/>
          <w:szCs w:val="28"/>
        </w:rPr>
      </w:pPr>
    </w:p>
    <w:p w14:paraId="276FCDD3" w14:textId="77777777" w:rsidR="00EC6E9B" w:rsidRDefault="00EC6E9B" w:rsidP="00CD2727">
      <w:pPr>
        <w:tabs>
          <w:tab w:val="left" w:pos="284"/>
        </w:tabs>
        <w:spacing w:line="360" w:lineRule="auto"/>
        <w:jc w:val="both"/>
        <w:rPr>
          <w:sz w:val="28"/>
          <w:szCs w:val="28"/>
        </w:rPr>
      </w:pPr>
    </w:p>
    <w:p w14:paraId="0737DDCA" w14:textId="77777777" w:rsidR="00EC6E9B" w:rsidRDefault="00EC6E9B" w:rsidP="00CD2727">
      <w:pPr>
        <w:tabs>
          <w:tab w:val="left" w:pos="284"/>
        </w:tabs>
        <w:spacing w:line="360" w:lineRule="auto"/>
        <w:jc w:val="both"/>
        <w:rPr>
          <w:sz w:val="28"/>
          <w:szCs w:val="28"/>
        </w:rPr>
      </w:pPr>
    </w:p>
    <w:p w14:paraId="05444276" w14:textId="77777777" w:rsidR="00EC6E9B" w:rsidRDefault="00EC6E9B" w:rsidP="00CD2727">
      <w:pPr>
        <w:tabs>
          <w:tab w:val="left" w:pos="284"/>
        </w:tabs>
        <w:spacing w:line="360" w:lineRule="auto"/>
        <w:jc w:val="both"/>
        <w:rPr>
          <w:sz w:val="28"/>
          <w:szCs w:val="28"/>
        </w:rPr>
      </w:pPr>
    </w:p>
    <w:p w14:paraId="26B66590" w14:textId="77777777" w:rsidR="00EC6E9B" w:rsidRDefault="00EC6E9B" w:rsidP="00CD2727">
      <w:pPr>
        <w:tabs>
          <w:tab w:val="left" w:pos="284"/>
        </w:tabs>
        <w:spacing w:line="360" w:lineRule="auto"/>
        <w:jc w:val="both"/>
        <w:rPr>
          <w:sz w:val="28"/>
          <w:szCs w:val="28"/>
        </w:rPr>
      </w:pPr>
    </w:p>
    <w:p w14:paraId="3E62FDBC" w14:textId="77777777" w:rsidR="00EC6E9B" w:rsidRDefault="00EC6E9B" w:rsidP="00CD2727">
      <w:pPr>
        <w:tabs>
          <w:tab w:val="left" w:pos="284"/>
        </w:tabs>
        <w:spacing w:line="360" w:lineRule="auto"/>
        <w:jc w:val="both"/>
        <w:rPr>
          <w:sz w:val="28"/>
          <w:szCs w:val="28"/>
        </w:rPr>
      </w:pPr>
    </w:p>
    <w:p w14:paraId="76ACE684" w14:textId="77777777" w:rsidR="00EC6E9B" w:rsidRPr="00CD2727" w:rsidRDefault="00EC6E9B" w:rsidP="00CD2727">
      <w:pPr>
        <w:tabs>
          <w:tab w:val="left" w:pos="284"/>
        </w:tabs>
        <w:spacing w:line="360" w:lineRule="auto"/>
        <w:jc w:val="both"/>
        <w:rPr>
          <w:sz w:val="28"/>
          <w:szCs w:val="28"/>
        </w:rPr>
      </w:pPr>
    </w:p>
    <w:p w14:paraId="0FA9B65F" w14:textId="77777777" w:rsidR="001C4FB2" w:rsidRDefault="001C4FB2" w:rsidP="0030520B">
      <w:pPr>
        <w:keepNext/>
        <w:ind w:left="3976" w:firstLine="284"/>
        <w:rPr>
          <w:b/>
          <w:sz w:val="28"/>
          <w:szCs w:val="28"/>
        </w:rPr>
      </w:pPr>
    </w:p>
    <w:p w14:paraId="7CC601FF" w14:textId="77777777" w:rsidR="001C4FB2" w:rsidRDefault="001C4FB2" w:rsidP="0030520B">
      <w:pPr>
        <w:keepNext/>
        <w:ind w:left="3976" w:firstLine="284"/>
        <w:rPr>
          <w:b/>
          <w:sz w:val="28"/>
          <w:szCs w:val="28"/>
        </w:rPr>
      </w:pPr>
    </w:p>
    <w:p w14:paraId="53478946" w14:textId="77777777" w:rsidR="001C4FB2" w:rsidRDefault="001C4FB2" w:rsidP="0030520B">
      <w:pPr>
        <w:keepNext/>
        <w:ind w:left="3976" w:firstLine="284"/>
        <w:rPr>
          <w:b/>
          <w:sz w:val="28"/>
          <w:szCs w:val="28"/>
        </w:rPr>
      </w:pPr>
    </w:p>
    <w:p w14:paraId="7A6A2329" w14:textId="77777777" w:rsidR="001C4FB2" w:rsidRDefault="001C4FB2" w:rsidP="0030520B">
      <w:pPr>
        <w:keepNext/>
        <w:ind w:left="3976" w:firstLine="284"/>
        <w:rPr>
          <w:b/>
          <w:sz w:val="28"/>
          <w:szCs w:val="28"/>
        </w:rPr>
      </w:pPr>
    </w:p>
    <w:p w14:paraId="62145242" w14:textId="5F986CB1" w:rsidR="00EC6E9B" w:rsidRDefault="00EC6E9B" w:rsidP="0030520B">
      <w:pPr>
        <w:keepNext/>
        <w:ind w:left="3976" w:firstLine="284"/>
        <w:rPr>
          <w:sz w:val="28"/>
          <w:szCs w:val="28"/>
        </w:rPr>
      </w:pPr>
      <w:proofErr w:type="gramStart"/>
      <w:r>
        <w:rPr>
          <w:b/>
          <w:sz w:val="28"/>
          <w:szCs w:val="28"/>
        </w:rPr>
        <w:t>З</w:t>
      </w:r>
      <w:proofErr w:type="gramEnd"/>
      <w:r>
        <w:rPr>
          <w:b/>
          <w:sz w:val="28"/>
          <w:szCs w:val="28"/>
        </w:rPr>
        <w:t xml:space="preserve"> А Я В К А</w:t>
      </w:r>
      <w:r>
        <w:rPr>
          <w:rStyle w:val="af"/>
          <w:b/>
          <w:sz w:val="28"/>
          <w:szCs w:val="28"/>
        </w:rPr>
        <w:footnoteReference w:id="4"/>
      </w:r>
    </w:p>
    <w:p w14:paraId="40A49501" w14:textId="77777777" w:rsidR="00EC6E9B" w:rsidRPr="00BB23D3" w:rsidRDefault="00EC6E9B" w:rsidP="00EC6E9B">
      <w:pPr>
        <w:jc w:val="center"/>
        <w:rPr>
          <w:sz w:val="26"/>
          <w:szCs w:val="26"/>
        </w:rPr>
      </w:pPr>
      <w:r w:rsidRPr="007A1948">
        <w:rPr>
          <w:sz w:val="28"/>
          <w:szCs w:val="28"/>
        </w:rPr>
        <w:t xml:space="preserve">на </w:t>
      </w:r>
      <w:r w:rsidRPr="00BF5046">
        <w:rPr>
          <w:sz w:val="28"/>
          <w:szCs w:val="28"/>
        </w:rPr>
        <w:t xml:space="preserve">участие в </w:t>
      </w:r>
      <w:r>
        <w:rPr>
          <w:color w:val="000000"/>
          <w:sz w:val="28"/>
          <w:szCs w:val="28"/>
        </w:rPr>
        <w:t>з</w:t>
      </w:r>
      <w:r w:rsidRPr="00BF5046">
        <w:rPr>
          <w:color w:val="000000"/>
          <w:sz w:val="28"/>
          <w:szCs w:val="28"/>
        </w:rPr>
        <w:t xml:space="preserve">апросе предложений </w:t>
      </w:r>
    </w:p>
    <w:p w14:paraId="54D3C8D7" w14:textId="77777777" w:rsidR="001C4FB2" w:rsidRDefault="001C4FB2" w:rsidP="008966DE">
      <w:pPr>
        <w:shd w:val="clear" w:color="auto" w:fill="FFFFFF"/>
        <w:spacing w:line="360" w:lineRule="auto"/>
        <w:ind w:left="58" w:firstLine="650"/>
        <w:jc w:val="both"/>
        <w:rPr>
          <w:sz w:val="26"/>
          <w:szCs w:val="26"/>
        </w:rPr>
      </w:pPr>
    </w:p>
    <w:p w14:paraId="04F517D7" w14:textId="0BE19719" w:rsidR="000A6479" w:rsidRDefault="00EC6E9B" w:rsidP="008966DE">
      <w:pPr>
        <w:shd w:val="clear" w:color="auto" w:fill="FFFFFF"/>
        <w:spacing w:line="360" w:lineRule="auto"/>
        <w:ind w:left="58" w:firstLine="650"/>
        <w:jc w:val="both"/>
        <w:rPr>
          <w:spacing w:val="-1"/>
          <w:sz w:val="26"/>
          <w:szCs w:val="26"/>
        </w:rPr>
      </w:pPr>
      <w:r w:rsidRPr="00BB23D3">
        <w:rPr>
          <w:sz w:val="26"/>
          <w:szCs w:val="26"/>
        </w:rPr>
        <w:t>1. Изучив извещение</w:t>
      </w:r>
      <w:r w:rsidRPr="00BB23D3">
        <w:rPr>
          <w:rFonts w:eastAsia="Constantia"/>
          <w:spacing w:val="-1"/>
          <w:sz w:val="26"/>
          <w:szCs w:val="26"/>
          <w:lang w:eastAsia="en-US" w:bidi="en-US"/>
        </w:rPr>
        <w:t xml:space="preserve"> о проведении запрос</w:t>
      </w:r>
      <w:r>
        <w:rPr>
          <w:rFonts w:eastAsia="Constantia"/>
          <w:spacing w:val="-1"/>
          <w:sz w:val="26"/>
          <w:szCs w:val="26"/>
          <w:lang w:eastAsia="en-US" w:bidi="en-US"/>
        </w:rPr>
        <w:t>а</w:t>
      </w:r>
      <w:r w:rsidRPr="00BB23D3">
        <w:rPr>
          <w:rFonts w:eastAsia="Constantia"/>
          <w:spacing w:val="-1"/>
          <w:sz w:val="26"/>
          <w:szCs w:val="26"/>
          <w:lang w:eastAsia="en-US" w:bidi="en-US"/>
        </w:rPr>
        <w:t xml:space="preserve"> предложений от __ _____ 201</w:t>
      </w:r>
      <w:r w:rsidR="000C2880">
        <w:rPr>
          <w:rFonts w:eastAsia="Constantia"/>
          <w:spacing w:val="-1"/>
          <w:sz w:val="26"/>
          <w:szCs w:val="26"/>
          <w:lang w:eastAsia="en-US" w:bidi="en-US"/>
        </w:rPr>
        <w:t>__</w:t>
      </w:r>
      <w:r w:rsidRPr="00BB23D3">
        <w:rPr>
          <w:rFonts w:eastAsia="Constantia"/>
          <w:spacing w:val="-1"/>
          <w:sz w:val="26"/>
          <w:szCs w:val="26"/>
          <w:lang w:eastAsia="en-US" w:bidi="en-US"/>
        </w:rPr>
        <w:t xml:space="preserve"> г. (далее – извещение) и документацию о запросе предложений (далее – документация),</w:t>
      </w:r>
      <w:r w:rsidRPr="00E05025">
        <w:rPr>
          <w:rFonts w:eastAsia="Constantia"/>
          <w:spacing w:val="-1"/>
          <w:sz w:val="28"/>
          <w:szCs w:val="28"/>
          <w:lang w:eastAsia="en-US" w:bidi="en-US"/>
        </w:rPr>
        <w:t xml:space="preserve"> </w:t>
      </w:r>
      <w:r w:rsidRPr="00BB23D3">
        <w:rPr>
          <w:spacing w:val="-1"/>
          <w:sz w:val="26"/>
          <w:szCs w:val="26"/>
        </w:rPr>
        <w:t xml:space="preserve">мы подтверждаем свое согласие с условиями проведения объявленной процедуры и просим </w:t>
      </w:r>
      <w:r w:rsidRPr="00BB23D3">
        <w:rPr>
          <w:sz w:val="26"/>
          <w:szCs w:val="26"/>
        </w:rPr>
        <w:t>рассмотреть нашу заявку, в том числе прилагаемые к ней документы, и включить нас в</w:t>
      </w:r>
      <w:r w:rsidR="001C4FB2">
        <w:rPr>
          <w:sz w:val="26"/>
          <w:szCs w:val="26"/>
        </w:rPr>
        <w:t> </w:t>
      </w:r>
      <w:r w:rsidRPr="00BB23D3">
        <w:rPr>
          <w:sz w:val="26"/>
          <w:szCs w:val="26"/>
        </w:rPr>
        <w:t>число участников запроса предложений</w:t>
      </w:r>
    </w:p>
    <w:p w14:paraId="49A049BA" w14:textId="77777777" w:rsidR="000A6479" w:rsidRDefault="00EC6E9B" w:rsidP="008966DE">
      <w:pPr>
        <w:spacing w:line="360" w:lineRule="auto"/>
        <w:jc w:val="both"/>
        <w:rPr>
          <w:sz w:val="28"/>
          <w:szCs w:val="28"/>
        </w:rPr>
      </w:pPr>
      <w:r w:rsidRPr="00BB23D3">
        <w:rPr>
          <w:sz w:val="28"/>
          <w:szCs w:val="28"/>
        </w:rPr>
        <w:t> ________________________________________________________________</w:t>
      </w:r>
    </w:p>
    <w:p w14:paraId="25394E5F" w14:textId="6B46113F" w:rsidR="000A6479" w:rsidRDefault="00EC6E9B" w:rsidP="008966DE">
      <w:pPr>
        <w:spacing w:line="360" w:lineRule="auto"/>
        <w:jc w:val="center"/>
      </w:pPr>
      <w:r w:rsidRPr="00BB23D3">
        <w:t>(полное наименование юридического лица, его организационно-правовая форма, место нахождения, почтовый адрес, / Ф.И.О., паспортные данные физического лица, сведения о</w:t>
      </w:r>
      <w:r w:rsidR="001C4FB2">
        <w:t> </w:t>
      </w:r>
      <w:r w:rsidRPr="00BB23D3">
        <w:t>регистрации по месту жительства/номер контактного телефона, адрес электронной почты для</w:t>
      </w:r>
      <w:r w:rsidR="001C4FB2">
        <w:t> </w:t>
      </w:r>
      <w:r w:rsidRPr="00BB23D3">
        <w:t>связи)</w:t>
      </w:r>
    </w:p>
    <w:p w14:paraId="22805846" w14:textId="7A1098EA" w:rsidR="000A6479" w:rsidRDefault="00EC6E9B" w:rsidP="008966DE">
      <w:pPr>
        <w:shd w:val="clear" w:color="auto" w:fill="FFFFFF"/>
        <w:spacing w:line="360" w:lineRule="auto"/>
        <w:ind w:left="58" w:firstLine="650"/>
        <w:jc w:val="both"/>
        <w:rPr>
          <w:spacing w:val="-1"/>
          <w:sz w:val="26"/>
          <w:szCs w:val="26"/>
        </w:rPr>
      </w:pPr>
      <w:r w:rsidRPr="00BB23D3">
        <w:rPr>
          <w:spacing w:val="-1"/>
          <w:sz w:val="26"/>
          <w:szCs w:val="26"/>
        </w:rPr>
        <w:t>2. </w:t>
      </w:r>
      <w:proofErr w:type="gramStart"/>
      <w:r w:rsidRPr="00BB23D3">
        <w:rPr>
          <w:spacing w:val="-1"/>
          <w:sz w:val="26"/>
          <w:szCs w:val="26"/>
        </w:rPr>
        <w:t>Принимая во внимание указанные в извещении и документации положения и</w:t>
      </w:r>
      <w:r w:rsidR="001C4FB2">
        <w:rPr>
          <w:spacing w:val="-1"/>
          <w:sz w:val="26"/>
          <w:szCs w:val="26"/>
        </w:rPr>
        <w:t> </w:t>
      </w:r>
      <w:r w:rsidRPr="00BB23D3">
        <w:rPr>
          <w:spacing w:val="-1"/>
          <w:sz w:val="26"/>
          <w:szCs w:val="26"/>
        </w:rPr>
        <w:t xml:space="preserve">требования, заявляем, что согласны на </w:t>
      </w:r>
      <w:r>
        <w:rPr>
          <w:spacing w:val="-1"/>
          <w:sz w:val="26"/>
          <w:szCs w:val="26"/>
        </w:rPr>
        <w:t>выполнение работ</w:t>
      </w:r>
      <w:r w:rsidRPr="00BB23D3">
        <w:rPr>
          <w:spacing w:val="-1"/>
          <w:sz w:val="26"/>
          <w:szCs w:val="26"/>
        </w:rPr>
        <w:t xml:space="preserve"> на условиях документации, включая проект договора (или на предлагаемых ниже условиях (при необходимости может прилагаться предлагаемый участником проект договора, предложения об изменении условий проекта договора, входящего в состав документации, иные предложения):</w:t>
      </w:r>
      <w:r>
        <w:rPr>
          <w:spacing w:val="-1"/>
          <w:sz w:val="26"/>
          <w:szCs w:val="26"/>
        </w:rPr>
        <w:t xml:space="preserve"> _________________________________________________________</w:t>
      </w:r>
      <w:proofErr w:type="gramEnd"/>
    </w:p>
    <w:p w14:paraId="30C72D07" w14:textId="77777777" w:rsidR="000A6479" w:rsidRDefault="00EC6E9B" w:rsidP="008966DE">
      <w:pPr>
        <w:shd w:val="clear" w:color="auto" w:fill="FFFFFF"/>
        <w:spacing w:line="360" w:lineRule="auto"/>
        <w:ind w:left="58" w:firstLine="650"/>
        <w:jc w:val="both"/>
        <w:rPr>
          <w:spacing w:val="-1"/>
          <w:sz w:val="26"/>
          <w:szCs w:val="26"/>
        </w:rPr>
      </w:pPr>
      <w:r w:rsidRPr="00BB23D3">
        <w:rPr>
          <w:spacing w:val="-1"/>
          <w:sz w:val="26"/>
          <w:szCs w:val="26"/>
        </w:rPr>
        <w:t xml:space="preserve">3. Предлагаемая нами цена </w:t>
      </w:r>
      <w:r>
        <w:rPr>
          <w:spacing w:val="-1"/>
          <w:sz w:val="26"/>
          <w:szCs w:val="26"/>
        </w:rPr>
        <w:t>договора составляет _____________________.</w:t>
      </w:r>
    </w:p>
    <w:p w14:paraId="641736D7" w14:textId="77777777" w:rsidR="000A6479" w:rsidRDefault="00EC6E9B" w:rsidP="008966DE">
      <w:pPr>
        <w:shd w:val="clear" w:color="auto" w:fill="FFFFFF"/>
        <w:spacing w:line="360" w:lineRule="auto"/>
        <w:ind w:left="58" w:firstLine="650"/>
        <w:jc w:val="both"/>
        <w:rPr>
          <w:spacing w:val="-1"/>
          <w:sz w:val="26"/>
          <w:szCs w:val="26"/>
        </w:rPr>
      </w:pPr>
      <w:r w:rsidRPr="00C12609">
        <w:rPr>
          <w:spacing w:val="-1"/>
          <w:sz w:val="26"/>
          <w:szCs w:val="26"/>
        </w:rPr>
        <w:t xml:space="preserve">В цену договора также включены все расходы, которые могут возникнуть в ходе исполнения </w:t>
      </w:r>
      <w:r w:rsidRPr="00765D8A">
        <w:rPr>
          <w:spacing w:val="-1"/>
          <w:sz w:val="26"/>
          <w:szCs w:val="26"/>
        </w:rPr>
        <w:t xml:space="preserve">договора, в </w:t>
      </w:r>
      <w:proofErr w:type="spellStart"/>
      <w:r w:rsidRPr="00765D8A">
        <w:rPr>
          <w:spacing w:val="-1"/>
          <w:sz w:val="26"/>
          <w:szCs w:val="26"/>
        </w:rPr>
        <w:t>т.ч</w:t>
      </w:r>
      <w:proofErr w:type="spellEnd"/>
      <w:r w:rsidRPr="00765D8A">
        <w:rPr>
          <w:spacing w:val="-1"/>
          <w:sz w:val="26"/>
          <w:szCs w:val="26"/>
        </w:rPr>
        <w:t>. названные в документации.</w:t>
      </w:r>
    </w:p>
    <w:p w14:paraId="699FB304" w14:textId="1ECBDD4C" w:rsidR="000A6479" w:rsidRDefault="00EC6E9B" w:rsidP="008966DE">
      <w:pPr>
        <w:shd w:val="clear" w:color="auto" w:fill="FFFFFF"/>
        <w:spacing w:line="360" w:lineRule="auto"/>
        <w:ind w:left="58" w:firstLine="650"/>
        <w:jc w:val="both"/>
        <w:rPr>
          <w:spacing w:val="-1"/>
          <w:sz w:val="26"/>
          <w:szCs w:val="26"/>
        </w:rPr>
      </w:pPr>
      <w:r w:rsidRPr="00765D8A">
        <w:rPr>
          <w:spacing w:val="-1"/>
          <w:sz w:val="26"/>
          <w:szCs w:val="26"/>
        </w:rPr>
        <w:t xml:space="preserve">4. Предлагаемый нами </w:t>
      </w:r>
      <w:r>
        <w:rPr>
          <w:spacing w:val="-1"/>
          <w:sz w:val="26"/>
          <w:szCs w:val="26"/>
        </w:rPr>
        <w:t xml:space="preserve">(если применимо) </w:t>
      </w:r>
      <w:r w:rsidRPr="00765D8A">
        <w:rPr>
          <w:color w:val="000000"/>
          <w:sz w:val="26"/>
          <w:szCs w:val="26"/>
        </w:rPr>
        <w:t>срок гарантии на выполненные работы и</w:t>
      </w:r>
      <w:r w:rsidR="001C4FB2">
        <w:rPr>
          <w:color w:val="000000"/>
          <w:sz w:val="26"/>
          <w:szCs w:val="26"/>
        </w:rPr>
        <w:t> </w:t>
      </w:r>
      <w:r w:rsidRPr="00765D8A">
        <w:rPr>
          <w:color w:val="000000"/>
          <w:sz w:val="26"/>
          <w:szCs w:val="26"/>
        </w:rPr>
        <w:t>используемые материалы</w:t>
      </w:r>
      <w:r>
        <w:rPr>
          <w:color w:val="000000"/>
          <w:sz w:val="26"/>
          <w:szCs w:val="26"/>
        </w:rPr>
        <w:t xml:space="preserve"> составляет</w:t>
      </w:r>
      <w:r w:rsidRPr="00765D8A">
        <w:rPr>
          <w:color w:val="000000"/>
          <w:sz w:val="26"/>
          <w:szCs w:val="26"/>
        </w:rPr>
        <w:t>____________________________ (указывается в</w:t>
      </w:r>
      <w:r w:rsidR="001C4FB2">
        <w:rPr>
          <w:color w:val="000000"/>
          <w:sz w:val="26"/>
          <w:szCs w:val="26"/>
        </w:rPr>
        <w:t> </w:t>
      </w:r>
      <w:r w:rsidRPr="00765D8A">
        <w:rPr>
          <w:color w:val="000000"/>
          <w:sz w:val="26"/>
          <w:szCs w:val="26"/>
        </w:rPr>
        <w:t>месяцах</w:t>
      </w:r>
      <w:r w:rsidRPr="00023D23">
        <w:rPr>
          <w:color w:val="000000"/>
          <w:sz w:val="26"/>
          <w:szCs w:val="26"/>
        </w:rPr>
        <w:t>, с момента подписания акта сдачи-приемки выполненных работ</w:t>
      </w:r>
      <w:r w:rsidRPr="00765D8A">
        <w:rPr>
          <w:color w:val="000000"/>
          <w:sz w:val="26"/>
          <w:szCs w:val="26"/>
        </w:rPr>
        <w:t>).</w:t>
      </w:r>
    </w:p>
    <w:p w14:paraId="2EA38349" w14:textId="34AF9EA7" w:rsidR="000A6479" w:rsidRDefault="00EC6E9B" w:rsidP="008966DE">
      <w:pPr>
        <w:shd w:val="clear" w:color="auto" w:fill="FFFFFF"/>
        <w:spacing w:line="360" w:lineRule="auto"/>
        <w:ind w:firstLine="709"/>
        <w:jc w:val="both"/>
        <w:rPr>
          <w:spacing w:val="-1"/>
          <w:sz w:val="26"/>
          <w:szCs w:val="26"/>
          <w:lang w:eastAsia="en-US"/>
        </w:rPr>
      </w:pPr>
      <w:r>
        <w:rPr>
          <w:spacing w:val="-1"/>
          <w:sz w:val="26"/>
          <w:szCs w:val="26"/>
          <w:lang w:eastAsia="en-US"/>
        </w:rPr>
        <w:lastRenderedPageBreak/>
        <w:t>5</w:t>
      </w:r>
      <w:r w:rsidRPr="00765D8A">
        <w:rPr>
          <w:spacing w:val="-1"/>
          <w:sz w:val="26"/>
          <w:szCs w:val="26"/>
          <w:lang w:eastAsia="en-US"/>
        </w:rPr>
        <w:t xml:space="preserve">. </w:t>
      </w:r>
      <w:proofErr w:type="gramStart"/>
      <w:r w:rsidRPr="00765D8A">
        <w:rPr>
          <w:spacing w:val="-1"/>
          <w:sz w:val="26"/>
          <w:szCs w:val="26"/>
          <w:lang w:eastAsia="en-US"/>
        </w:rPr>
        <w:t>Настоящая заявка на участие в запросе предложений является предложением участника закупки заключить</w:t>
      </w:r>
      <w:r w:rsidRPr="00BB23D3">
        <w:rPr>
          <w:spacing w:val="-1"/>
          <w:sz w:val="26"/>
          <w:szCs w:val="26"/>
          <w:lang w:eastAsia="en-US"/>
        </w:rPr>
        <w:t xml:space="preserve"> договор на указанных в заявке и документации условиях (условиях, предложенных в настоящей нашей заявке </w:t>
      </w:r>
      <w:r w:rsidRPr="00BB23D3">
        <w:rPr>
          <w:i/>
          <w:spacing w:val="-1"/>
          <w:sz w:val="26"/>
          <w:szCs w:val="26"/>
          <w:lang w:eastAsia="en-US"/>
        </w:rPr>
        <w:t>– указывается</w:t>
      </w:r>
      <w:r w:rsidR="001C4FB2">
        <w:rPr>
          <w:i/>
          <w:spacing w:val="-1"/>
          <w:sz w:val="26"/>
          <w:szCs w:val="26"/>
          <w:lang w:eastAsia="en-US"/>
        </w:rPr>
        <w:t>,</w:t>
      </w:r>
      <w:r w:rsidRPr="00BB23D3">
        <w:rPr>
          <w:i/>
          <w:spacing w:val="-1"/>
          <w:sz w:val="26"/>
          <w:szCs w:val="26"/>
          <w:lang w:eastAsia="en-US"/>
        </w:rPr>
        <w:t xml:space="preserve"> если в пункте 2 заявки участником предлагаются отличные от содержащихся в документации условия</w:t>
      </w:r>
      <w:r w:rsidRPr="00BB23D3">
        <w:rPr>
          <w:spacing w:val="-1"/>
          <w:sz w:val="26"/>
          <w:szCs w:val="26"/>
          <w:lang w:eastAsia="en-US"/>
        </w:rPr>
        <w:t>).</w:t>
      </w:r>
      <w:proofErr w:type="gramEnd"/>
    </w:p>
    <w:p w14:paraId="51F05166" w14:textId="77777777" w:rsidR="000A6479" w:rsidRDefault="00EC6E9B" w:rsidP="008966DE">
      <w:pPr>
        <w:spacing w:line="360" w:lineRule="auto"/>
        <w:ind w:firstLine="709"/>
        <w:jc w:val="both"/>
        <w:rPr>
          <w:sz w:val="26"/>
          <w:szCs w:val="26"/>
        </w:rPr>
      </w:pPr>
      <w:r w:rsidRPr="00BB23D3">
        <w:t> </w:t>
      </w:r>
      <w:r w:rsidRPr="00BB23D3">
        <w:rPr>
          <w:sz w:val="26"/>
          <w:szCs w:val="26"/>
        </w:rPr>
        <w:t>Просим рассмотреть заявку и входящие в ее состав документы</w:t>
      </w:r>
      <w:r w:rsidRPr="00BB23D3">
        <w:rPr>
          <w:sz w:val="26"/>
          <w:szCs w:val="26"/>
          <w:vertAlign w:val="superscript"/>
          <w:lang w:eastAsia="en-US"/>
        </w:rPr>
        <w:footnoteReference w:id="5"/>
      </w:r>
      <w:r w:rsidRPr="00BB23D3">
        <w:rPr>
          <w:sz w:val="26"/>
          <w:szCs w:val="26"/>
        </w:rPr>
        <w:t xml:space="preserve"> и включить в число участников запроса предложений.</w:t>
      </w:r>
    </w:p>
    <w:p w14:paraId="0B6F93A5" w14:textId="77777777" w:rsidR="000A6479" w:rsidRDefault="00EC6E9B" w:rsidP="0030520B">
      <w:pPr>
        <w:spacing w:line="360" w:lineRule="auto"/>
        <w:ind w:left="425" w:firstLine="284"/>
        <w:jc w:val="both"/>
        <w:rPr>
          <w:sz w:val="26"/>
          <w:szCs w:val="26"/>
        </w:rPr>
      </w:pPr>
      <w:r w:rsidRPr="00BB23D3">
        <w:rPr>
          <w:sz w:val="26"/>
          <w:szCs w:val="26"/>
          <w:lang w:eastAsia="en-US"/>
        </w:rPr>
        <w:t xml:space="preserve">Опись документов прилагается. </w:t>
      </w:r>
      <w:r w:rsidRPr="00BB23D3">
        <w:rPr>
          <w:sz w:val="26"/>
          <w:szCs w:val="26"/>
          <w:vertAlign w:val="superscript"/>
          <w:lang w:eastAsia="en-US"/>
        </w:rPr>
        <w:footnoteReference w:id="6"/>
      </w:r>
      <w:r w:rsidRPr="00BB23D3">
        <w:rPr>
          <w:sz w:val="26"/>
          <w:szCs w:val="26"/>
        </w:rPr>
        <w:t> </w:t>
      </w:r>
    </w:p>
    <w:p w14:paraId="527FCF65" w14:textId="77777777" w:rsidR="000A6479" w:rsidRDefault="000A6479" w:rsidP="008966DE">
      <w:pPr>
        <w:spacing w:line="360" w:lineRule="auto"/>
        <w:jc w:val="both"/>
        <w:rPr>
          <w:sz w:val="26"/>
          <w:szCs w:val="26"/>
        </w:rPr>
      </w:pPr>
    </w:p>
    <w:p w14:paraId="0C444736" w14:textId="77777777" w:rsidR="000A6479" w:rsidRDefault="00EC6E9B" w:rsidP="008966DE">
      <w:pPr>
        <w:spacing w:line="360" w:lineRule="auto"/>
        <w:jc w:val="both"/>
        <w:rPr>
          <w:sz w:val="26"/>
          <w:szCs w:val="26"/>
        </w:rPr>
      </w:pPr>
      <w:r w:rsidRPr="00BB23D3">
        <w:rPr>
          <w:sz w:val="26"/>
          <w:szCs w:val="26"/>
        </w:rPr>
        <w:t xml:space="preserve">Руководитель (должность)                                _____________________ </w:t>
      </w:r>
    </w:p>
    <w:p w14:paraId="326C9D36" w14:textId="77777777" w:rsidR="000A6479" w:rsidRDefault="00EC6E9B" w:rsidP="008966DE">
      <w:pPr>
        <w:spacing w:line="360" w:lineRule="auto"/>
        <w:jc w:val="both"/>
        <w:rPr>
          <w:sz w:val="28"/>
          <w:szCs w:val="28"/>
        </w:rPr>
      </w:pPr>
      <w:r w:rsidRPr="00BB23D3">
        <w:rPr>
          <w:sz w:val="28"/>
          <w:szCs w:val="28"/>
        </w:rPr>
        <w:t xml:space="preserve">        </w:t>
      </w:r>
      <w:r w:rsidRPr="00BB23D3">
        <w:t>(Ф.И.О. полностью)</w:t>
      </w:r>
      <w:r w:rsidRPr="00BB23D3">
        <w:rPr>
          <w:sz w:val="28"/>
          <w:szCs w:val="28"/>
        </w:rPr>
        <w:t xml:space="preserve">                                                         (</w:t>
      </w:r>
      <w:r w:rsidRPr="00BB23D3">
        <w:t>подпись)</w:t>
      </w:r>
      <w:r w:rsidRPr="00BB23D3">
        <w:rPr>
          <w:sz w:val="28"/>
          <w:szCs w:val="28"/>
        </w:rPr>
        <w:t xml:space="preserve">     </w:t>
      </w:r>
    </w:p>
    <w:p w14:paraId="0BD7FC1C" w14:textId="77777777" w:rsidR="00E308BA" w:rsidRDefault="00EC6E9B">
      <w:pPr>
        <w:autoSpaceDE w:val="0"/>
        <w:autoSpaceDN w:val="0"/>
        <w:adjustRightInd w:val="0"/>
        <w:spacing w:line="360" w:lineRule="auto"/>
        <w:jc w:val="both"/>
      </w:pPr>
      <w:r w:rsidRPr="00BB23D3">
        <w:rPr>
          <w:sz w:val="28"/>
          <w:szCs w:val="28"/>
        </w:rPr>
        <w:t xml:space="preserve">        </w:t>
      </w:r>
      <w:r w:rsidRPr="00BB23D3">
        <w:t>Дата</w:t>
      </w:r>
      <w:r w:rsidRPr="00BB23D3">
        <w:rPr>
          <w:sz w:val="28"/>
          <w:szCs w:val="28"/>
        </w:rPr>
        <w:t xml:space="preserve">                                                                          </w:t>
      </w:r>
      <w:r w:rsidRPr="00BB23D3">
        <w:t xml:space="preserve">М.П.    </w:t>
      </w:r>
    </w:p>
    <w:p w14:paraId="77EF6954" w14:textId="77777777" w:rsidR="00E308BA" w:rsidRDefault="00EC6E9B">
      <w:pPr>
        <w:spacing w:line="360" w:lineRule="auto"/>
        <w:ind w:firstLine="709"/>
        <w:jc w:val="both"/>
      </w:pPr>
      <w:r>
        <w:t xml:space="preserve"> </w:t>
      </w:r>
    </w:p>
    <w:p w14:paraId="36A8AD55" w14:textId="77777777" w:rsidR="00E308BA" w:rsidRDefault="00E308BA">
      <w:pPr>
        <w:spacing w:line="360" w:lineRule="auto"/>
        <w:ind w:firstLine="709"/>
        <w:jc w:val="both"/>
      </w:pPr>
    </w:p>
    <w:p w14:paraId="000E6C6D" w14:textId="77777777" w:rsidR="00E308BA" w:rsidRDefault="00E308BA">
      <w:pPr>
        <w:spacing w:line="360" w:lineRule="auto"/>
        <w:ind w:firstLine="709"/>
        <w:jc w:val="both"/>
      </w:pPr>
    </w:p>
    <w:p w14:paraId="44623D35" w14:textId="77777777" w:rsidR="00E308BA" w:rsidRDefault="00E308BA">
      <w:pPr>
        <w:spacing w:line="360" w:lineRule="auto"/>
        <w:ind w:firstLine="709"/>
        <w:jc w:val="both"/>
      </w:pPr>
    </w:p>
    <w:p w14:paraId="0F4D431D" w14:textId="77777777" w:rsidR="00B227AB" w:rsidRDefault="00B227AB">
      <w:pPr>
        <w:spacing w:line="360" w:lineRule="auto"/>
        <w:ind w:firstLine="709"/>
        <w:jc w:val="both"/>
        <w:rPr>
          <w:rFonts w:ascii="Arial" w:eastAsia="Arial Unicode MS" w:hAnsi="Arial" w:cs="Arial"/>
          <w:sz w:val="16"/>
          <w:szCs w:val="16"/>
        </w:rPr>
      </w:pPr>
    </w:p>
    <w:p w14:paraId="221467E2" w14:textId="77777777" w:rsidR="00B227AB" w:rsidRDefault="00B227AB">
      <w:pPr>
        <w:spacing w:line="360" w:lineRule="auto"/>
        <w:ind w:firstLine="709"/>
        <w:jc w:val="both"/>
        <w:rPr>
          <w:rFonts w:ascii="Arial" w:eastAsia="Arial Unicode MS" w:hAnsi="Arial" w:cs="Arial"/>
          <w:sz w:val="16"/>
          <w:szCs w:val="16"/>
        </w:rPr>
      </w:pPr>
    </w:p>
    <w:p w14:paraId="03E2135C" w14:textId="77777777" w:rsidR="00B227AB" w:rsidRDefault="00B227AB">
      <w:pPr>
        <w:spacing w:line="360" w:lineRule="auto"/>
        <w:ind w:firstLine="709"/>
        <w:jc w:val="both"/>
        <w:rPr>
          <w:rFonts w:ascii="Arial" w:eastAsia="Arial Unicode MS" w:hAnsi="Arial" w:cs="Arial"/>
          <w:sz w:val="16"/>
          <w:szCs w:val="16"/>
        </w:rPr>
      </w:pPr>
    </w:p>
    <w:p w14:paraId="130D6420" w14:textId="77777777" w:rsidR="00B227AB" w:rsidRDefault="00B227AB">
      <w:pPr>
        <w:spacing w:line="360" w:lineRule="auto"/>
        <w:ind w:firstLine="709"/>
        <w:jc w:val="both"/>
      </w:pPr>
    </w:p>
    <w:p w14:paraId="5BEC3D2D" w14:textId="77777777" w:rsidR="00B62644" w:rsidRDefault="00B62644" w:rsidP="0030520B">
      <w:pPr>
        <w:spacing w:line="360" w:lineRule="auto"/>
        <w:ind w:firstLine="709"/>
        <w:jc w:val="center"/>
        <w:rPr>
          <w:rFonts w:ascii="Arial" w:eastAsia="Arial Unicode MS" w:hAnsi="Arial" w:cs="Arial"/>
          <w:sz w:val="16"/>
          <w:szCs w:val="16"/>
        </w:rPr>
      </w:pPr>
    </w:p>
    <w:p w14:paraId="10F3D4D2" w14:textId="77777777" w:rsidR="00B62644" w:rsidRDefault="00B62644" w:rsidP="0030520B">
      <w:pPr>
        <w:spacing w:line="360" w:lineRule="auto"/>
        <w:ind w:firstLine="709"/>
        <w:jc w:val="center"/>
        <w:rPr>
          <w:rFonts w:ascii="Arial" w:eastAsia="Arial Unicode MS" w:hAnsi="Arial" w:cs="Arial"/>
          <w:sz w:val="16"/>
          <w:szCs w:val="16"/>
        </w:rPr>
      </w:pPr>
    </w:p>
    <w:p w14:paraId="75383E39" w14:textId="77777777" w:rsidR="00B62644" w:rsidRDefault="00B62644" w:rsidP="0030520B">
      <w:pPr>
        <w:spacing w:line="360" w:lineRule="auto"/>
        <w:ind w:firstLine="709"/>
        <w:jc w:val="center"/>
        <w:rPr>
          <w:rFonts w:ascii="Arial" w:eastAsia="Arial Unicode MS" w:hAnsi="Arial" w:cs="Arial"/>
          <w:sz w:val="16"/>
          <w:szCs w:val="16"/>
        </w:rPr>
      </w:pPr>
    </w:p>
    <w:p w14:paraId="09B80AEB" w14:textId="77777777" w:rsidR="00B62644" w:rsidRDefault="00B62644" w:rsidP="0030520B">
      <w:pPr>
        <w:spacing w:line="360" w:lineRule="auto"/>
        <w:ind w:firstLine="709"/>
        <w:jc w:val="center"/>
        <w:rPr>
          <w:rFonts w:ascii="Arial" w:eastAsia="Arial Unicode MS" w:hAnsi="Arial" w:cs="Arial"/>
          <w:sz w:val="16"/>
          <w:szCs w:val="16"/>
        </w:rPr>
      </w:pPr>
    </w:p>
    <w:p w14:paraId="748796BC" w14:textId="77777777" w:rsidR="00B62644" w:rsidRDefault="00B62644" w:rsidP="0030520B">
      <w:pPr>
        <w:spacing w:line="360" w:lineRule="auto"/>
        <w:ind w:firstLine="709"/>
        <w:jc w:val="center"/>
        <w:rPr>
          <w:rFonts w:ascii="Arial" w:eastAsia="Arial Unicode MS" w:hAnsi="Arial" w:cs="Arial"/>
          <w:sz w:val="16"/>
          <w:szCs w:val="16"/>
        </w:rPr>
      </w:pPr>
    </w:p>
    <w:p w14:paraId="10AEA170" w14:textId="77777777" w:rsidR="00B62644" w:rsidRDefault="00B62644" w:rsidP="0030520B">
      <w:pPr>
        <w:spacing w:line="360" w:lineRule="auto"/>
        <w:ind w:firstLine="709"/>
        <w:jc w:val="center"/>
        <w:rPr>
          <w:rFonts w:ascii="Arial" w:eastAsia="Arial Unicode MS" w:hAnsi="Arial" w:cs="Arial"/>
          <w:sz w:val="16"/>
          <w:szCs w:val="16"/>
        </w:rPr>
      </w:pPr>
    </w:p>
    <w:p w14:paraId="1673F1F9" w14:textId="77777777" w:rsidR="00B62644" w:rsidRDefault="00B62644" w:rsidP="0030520B">
      <w:pPr>
        <w:spacing w:line="360" w:lineRule="auto"/>
        <w:ind w:firstLine="709"/>
        <w:jc w:val="center"/>
        <w:rPr>
          <w:rFonts w:ascii="Arial" w:eastAsia="Arial Unicode MS" w:hAnsi="Arial" w:cs="Arial"/>
          <w:sz w:val="16"/>
          <w:szCs w:val="16"/>
        </w:rPr>
      </w:pPr>
    </w:p>
    <w:p w14:paraId="79169E57" w14:textId="77777777" w:rsidR="00B62644" w:rsidRDefault="00B62644" w:rsidP="0030520B">
      <w:pPr>
        <w:spacing w:line="360" w:lineRule="auto"/>
        <w:ind w:firstLine="709"/>
        <w:jc w:val="center"/>
        <w:rPr>
          <w:rFonts w:ascii="Arial" w:eastAsia="Arial Unicode MS" w:hAnsi="Arial" w:cs="Arial"/>
          <w:sz w:val="16"/>
          <w:szCs w:val="16"/>
        </w:rPr>
      </w:pPr>
    </w:p>
    <w:p w14:paraId="73C57B58" w14:textId="77777777" w:rsidR="00B62644" w:rsidRDefault="00B62644" w:rsidP="0030520B">
      <w:pPr>
        <w:spacing w:line="360" w:lineRule="auto"/>
        <w:ind w:firstLine="709"/>
        <w:jc w:val="center"/>
        <w:rPr>
          <w:rFonts w:ascii="Arial" w:eastAsia="Arial Unicode MS" w:hAnsi="Arial" w:cs="Arial"/>
          <w:sz w:val="16"/>
          <w:szCs w:val="16"/>
        </w:rPr>
      </w:pPr>
    </w:p>
    <w:p w14:paraId="7A19D607" w14:textId="77777777" w:rsidR="00B62644" w:rsidRDefault="00B62644" w:rsidP="0030520B">
      <w:pPr>
        <w:spacing w:line="360" w:lineRule="auto"/>
        <w:ind w:firstLine="709"/>
        <w:jc w:val="center"/>
        <w:rPr>
          <w:rFonts w:ascii="Arial" w:eastAsia="Arial Unicode MS" w:hAnsi="Arial" w:cs="Arial"/>
          <w:sz w:val="16"/>
          <w:szCs w:val="16"/>
        </w:rPr>
      </w:pPr>
    </w:p>
    <w:p w14:paraId="4C34BC82" w14:textId="77777777" w:rsidR="00B62644" w:rsidRDefault="00B62644" w:rsidP="0030520B">
      <w:pPr>
        <w:spacing w:line="360" w:lineRule="auto"/>
        <w:ind w:firstLine="709"/>
        <w:jc w:val="center"/>
        <w:rPr>
          <w:rFonts w:ascii="Arial" w:eastAsia="Arial Unicode MS" w:hAnsi="Arial" w:cs="Arial"/>
          <w:sz w:val="16"/>
          <w:szCs w:val="16"/>
        </w:rPr>
      </w:pPr>
    </w:p>
    <w:p w14:paraId="1E30ABB5" w14:textId="77777777" w:rsidR="00B62644" w:rsidRDefault="00B62644" w:rsidP="0030520B">
      <w:pPr>
        <w:spacing w:line="360" w:lineRule="auto"/>
        <w:ind w:firstLine="709"/>
        <w:jc w:val="center"/>
        <w:rPr>
          <w:rFonts w:ascii="Arial" w:eastAsia="Arial Unicode MS" w:hAnsi="Arial" w:cs="Arial"/>
          <w:sz w:val="16"/>
          <w:szCs w:val="16"/>
        </w:rPr>
      </w:pPr>
    </w:p>
    <w:p w14:paraId="4C38087C" w14:textId="77777777" w:rsidR="00B62644" w:rsidRDefault="00B62644" w:rsidP="0030520B">
      <w:pPr>
        <w:spacing w:line="360" w:lineRule="auto"/>
        <w:ind w:firstLine="709"/>
        <w:jc w:val="center"/>
        <w:rPr>
          <w:rFonts w:ascii="Arial" w:eastAsia="Arial Unicode MS" w:hAnsi="Arial" w:cs="Arial"/>
          <w:sz w:val="16"/>
          <w:szCs w:val="16"/>
        </w:rPr>
      </w:pPr>
    </w:p>
    <w:p w14:paraId="1CAA4CB3" w14:textId="77777777" w:rsidR="00B62644" w:rsidRDefault="00B62644" w:rsidP="0030520B">
      <w:pPr>
        <w:spacing w:line="360" w:lineRule="auto"/>
        <w:ind w:firstLine="709"/>
        <w:jc w:val="center"/>
        <w:rPr>
          <w:rFonts w:ascii="Arial" w:eastAsia="Arial Unicode MS" w:hAnsi="Arial" w:cs="Arial"/>
          <w:sz w:val="16"/>
          <w:szCs w:val="16"/>
        </w:rPr>
      </w:pPr>
    </w:p>
    <w:p w14:paraId="4C4D25B9" w14:textId="77777777" w:rsidR="00B62644" w:rsidRDefault="00B62644" w:rsidP="0030520B">
      <w:pPr>
        <w:spacing w:line="360" w:lineRule="auto"/>
        <w:ind w:firstLine="709"/>
        <w:jc w:val="center"/>
        <w:rPr>
          <w:rFonts w:ascii="Arial" w:eastAsia="Arial Unicode MS" w:hAnsi="Arial" w:cs="Arial"/>
          <w:sz w:val="16"/>
          <w:szCs w:val="16"/>
        </w:rPr>
      </w:pPr>
    </w:p>
    <w:p w14:paraId="46AD1AF9" w14:textId="77777777" w:rsidR="00B62644" w:rsidRDefault="00B62644" w:rsidP="0030520B">
      <w:pPr>
        <w:spacing w:line="360" w:lineRule="auto"/>
        <w:ind w:firstLine="709"/>
        <w:jc w:val="center"/>
        <w:rPr>
          <w:rFonts w:ascii="Arial" w:eastAsia="Arial Unicode MS" w:hAnsi="Arial" w:cs="Arial"/>
          <w:sz w:val="16"/>
          <w:szCs w:val="16"/>
        </w:rPr>
      </w:pPr>
    </w:p>
    <w:p w14:paraId="79F0AA74" w14:textId="77777777" w:rsidR="00B62644" w:rsidRDefault="00B62644" w:rsidP="0030520B">
      <w:pPr>
        <w:spacing w:line="360" w:lineRule="auto"/>
        <w:ind w:firstLine="709"/>
        <w:jc w:val="center"/>
        <w:rPr>
          <w:rFonts w:ascii="Arial" w:eastAsia="Arial Unicode MS" w:hAnsi="Arial" w:cs="Arial"/>
          <w:sz w:val="16"/>
          <w:szCs w:val="16"/>
        </w:rPr>
      </w:pPr>
    </w:p>
    <w:p w14:paraId="20C828D7" w14:textId="77777777" w:rsidR="00B62644" w:rsidRDefault="00B62644" w:rsidP="0030520B">
      <w:pPr>
        <w:spacing w:line="360" w:lineRule="auto"/>
        <w:ind w:firstLine="709"/>
        <w:jc w:val="center"/>
        <w:rPr>
          <w:rFonts w:ascii="Arial" w:eastAsia="Arial Unicode MS" w:hAnsi="Arial" w:cs="Arial"/>
          <w:sz w:val="16"/>
          <w:szCs w:val="16"/>
        </w:rPr>
      </w:pPr>
    </w:p>
    <w:p w14:paraId="39D38DF5" w14:textId="77777777" w:rsidR="00B62644" w:rsidRDefault="00B62644" w:rsidP="0030520B">
      <w:pPr>
        <w:spacing w:line="360" w:lineRule="auto"/>
        <w:ind w:firstLine="709"/>
        <w:jc w:val="center"/>
        <w:rPr>
          <w:rFonts w:ascii="Arial" w:eastAsia="Arial Unicode MS" w:hAnsi="Arial" w:cs="Arial"/>
          <w:sz w:val="16"/>
          <w:szCs w:val="16"/>
        </w:rPr>
      </w:pPr>
    </w:p>
    <w:p w14:paraId="03F9BF48" w14:textId="77777777" w:rsidR="00B62644" w:rsidRDefault="00B62644" w:rsidP="0030520B">
      <w:pPr>
        <w:spacing w:line="360" w:lineRule="auto"/>
        <w:ind w:firstLine="709"/>
        <w:jc w:val="center"/>
      </w:pPr>
    </w:p>
    <w:p w14:paraId="3564B504" w14:textId="77777777" w:rsidR="009267F8" w:rsidRPr="005223EA" w:rsidRDefault="001D3CCC" w:rsidP="00A47E39">
      <w:pPr>
        <w:pStyle w:val="aff4"/>
        <w:spacing w:line="360" w:lineRule="auto"/>
        <w:jc w:val="center"/>
        <w:rPr>
          <w:rFonts w:ascii="Times New Roman" w:hAnsi="Times New Roman" w:cs="Times New Roman"/>
          <w:b/>
          <w:bCs/>
          <w:sz w:val="28"/>
          <w:szCs w:val="28"/>
        </w:rPr>
      </w:pPr>
      <w:r w:rsidRPr="005223EA">
        <w:rPr>
          <w:rFonts w:ascii="Times New Roman" w:hAnsi="Times New Roman" w:cs="Times New Roman"/>
          <w:b/>
          <w:bCs/>
          <w:sz w:val="28"/>
          <w:szCs w:val="28"/>
        </w:rPr>
        <w:lastRenderedPageBreak/>
        <w:t>К</w:t>
      </w:r>
      <w:r w:rsidR="009267F8" w:rsidRPr="005223EA">
        <w:rPr>
          <w:rFonts w:ascii="Times New Roman" w:hAnsi="Times New Roman" w:cs="Times New Roman"/>
          <w:b/>
          <w:bCs/>
          <w:sz w:val="28"/>
          <w:szCs w:val="28"/>
        </w:rPr>
        <w:t>ОТИРОВОЧНАЯ ЗАЯВКА</w:t>
      </w:r>
      <w:r w:rsidR="009267F8" w:rsidRPr="005223EA">
        <w:rPr>
          <w:rStyle w:val="af"/>
          <w:rFonts w:ascii="Times New Roman" w:hAnsi="Times New Roman" w:cs="Times New Roman"/>
          <w:b/>
          <w:bCs/>
          <w:sz w:val="28"/>
          <w:szCs w:val="28"/>
        </w:rPr>
        <w:footnoteReference w:id="7"/>
      </w:r>
    </w:p>
    <w:p w14:paraId="73811DE3" w14:textId="4207E0D4" w:rsidR="009267F8" w:rsidRPr="00DA4503" w:rsidRDefault="009267F8" w:rsidP="009267F8">
      <w:pPr>
        <w:spacing w:line="360" w:lineRule="auto"/>
        <w:ind w:firstLine="720"/>
        <w:jc w:val="both"/>
        <w:rPr>
          <w:sz w:val="28"/>
          <w:szCs w:val="28"/>
        </w:rPr>
      </w:pPr>
      <w:r w:rsidRPr="00DA4503">
        <w:rPr>
          <w:sz w:val="28"/>
          <w:szCs w:val="28"/>
        </w:rPr>
        <w:t xml:space="preserve">Изучив извещение о запросе котировок цен __________________________________от «____»______________201_г., мы,_____________________________________________________________________________________ </w:t>
      </w:r>
      <w:r>
        <w:rPr>
          <w:sz w:val="28"/>
          <w:szCs w:val="28"/>
        </w:rPr>
        <w:t>____________________________________________</w:t>
      </w:r>
      <w:r w:rsidR="001E7B0A">
        <w:rPr>
          <w:sz w:val="28"/>
          <w:szCs w:val="28"/>
        </w:rPr>
        <w:t>,</w:t>
      </w:r>
    </w:p>
    <w:p w14:paraId="3B647996" w14:textId="611371F6" w:rsidR="009267F8" w:rsidRPr="00DA4503" w:rsidRDefault="009267F8" w:rsidP="009267F8">
      <w:pPr>
        <w:spacing w:line="360" w:lineRule="auto"/>
        <w:jc w:val="both"/>
        <w:rPr>
          <w:iCs/>
          <w:sz w:val="20"/>
          <w:szCs w:val="20"/>
        </w:rPr>
      </w:pPr>
      <w:r w:rsidRPr="00DA4503">
        <w:rPr>
          <w:iCs/>
          <w:sz w:val="20"/>
          <w:szCs w:val="20"/>
        </w:rPr>
        <w:t>(</w:t>
      </w:r>
      <w:r w:rsidRPr="00DA4503">
        <w:rPr>
          <w:bCs/>
          <w:iCs/>
          <w:sz w:val="20"/>
          <w:szCs w:val="20"/>
        </w:rPr>
        <w:t>сведения об участнике размещения заказа</w:t>
      </w:r>
      <w:r w:rsidRPr="00DA4503">
        <w:rPr>
          <w:b/>
          <w:bCs/>
          <w:iCs/>
          <w:sz w:val="20"/>
          <w:szCs w:val="20"/>
        </w:rPr>
        <w:t>:</w:t>
      </w:r>
      <w:r w:rsidRPr="00DA4503">
        <w:rPr>
          <w:iCs/>
          <w:sz w:val="20"/>
          <w:szCs w:val="20"/>
        </w:rPr>
        <w:t xml:space="preserve"> полное наименование, место нахождения (для юридического лица), Ф.И.О</w:t>
      </w:r>
      <w:r w:rsidR="001E7B0A">
        <w:rPr>
          <w:iCs/>
          <w:sz w:val="20"/>
          <w:szCs w:val="20"/>
        </w:rPr>
        <w:t>.</w:t>
      </w:r>
      <w:r w:rsidRPr="00DA4503">
        <w:rPr>
          <w:iCs/>
          <w:sz w:val="20"/>
          <w:szCs w:val="20"/>
        </w:rPr>
        <w:t>, место жительства (для физического); банковские реквизиты, ИНН налогоплательщика)</w:t>
      </w:r>
    </w:p>
    <w:p w14:paraId="18994D88" w14:textId="77777777" w:rsidR="009267F8" w:rsidRPr="00DA4503" w:rsidRDefault="009267F8" w:rsidP="009267F8">
      <w:pPr>
        <w:spacing w:line="360" w:lineRule="auto"/>
        <w:jc w:val="both"/>
        <w:rPr>
          <w:sz w:val="28"/>
          <w:szCs w:val="28"/>
        </w:rPr>
      </w:pPr>
      <w:r w:rsidRPr="00DA4503">
        <w:rPr>
          <w:sz w:val="28"/>
          <w:szCs w:val="28"/>
        </w:rPr>
        <w:t xml:space="preserve"> выражаем согласие  оказать услуги /выполнить работы  в соответствии с условиями, содержащимися в указанном извещении.</w:t>
      </w:r>
    </w:p>
    <w:p w14:paraId="4C400C4F" w14:textId="6A772AB1" w:rsidR="009267F8" w:rsidRPr="00DA4503" w:rsidRDefault="009267F8" w:rsidP="009267F8">
      <w:pPr>
        <w:spacing w:line="360" w:lineRule="auto"/>
        <w:ind w:firstLine="709"/>
        <w:jc w:val="both"/>
        <w:rPr>
          <w:sz w:val="28"/>
          <w:szCs w:val="28"/>
        </w:rPr>
      </w:pPr>
      <w:r w:rsidRPr="00DA4503">
        <w:rPr>
          <w:sz w:val="28"/>
          <w:szCs w:val="28"/>
        </w:rPr>
        <w:t>Цена единицы оказания услуг/работ (тарифы) с указанием сведений о</w:t>
      </w:r>
      <w:r w:rsidR="001C4FB2">
        <w:rPr>
          <w:sz w:val="28"/>
          <w:szCs w:val="28"/>
        </w:rPr>
        <w:t> </w:t>
      </w:r>
      <w:r w:rsidRPr="00DA4503">
        <w:rPr>
          <w:sz w:val="28"/>
          <w:szCs w:val="28"/>
        </w:rPr>
        <w:t>включенных в неё расходах, в том числе расходах на</w:t>
      </w:r>
      <w:r w:rsidR="001C4FB2">
        <w:rPr>
          <w:sz w:val="28"/>
          <w:szCs w:val="28"/>
        </w:rPr>
        <w:t> </w:t>
      </w:r>
      <w:r w:rsidRPr="00DA4503">
        <w:rPr>
          <w:sz w:val="28"/>
          <w:szCs w:val="28"/>
        </w:rPr>
        <w:t>________________________________________________________________________________________________________________________________________________________ и других обязательных платежей</w:t>
      </w:r>
      <w:r w:rsidR="001C4FB2">
        <w:rPr>
          <w:sz w:val="28"/>
          <w:szCs w:val="28"/>
        </w:rPr>
        <w:t>,</w:t>
      </w:r>
      <w:r w:rsidRPr="00DA4503">
        <w:rPr>
          <w:sz w:val="28"/>
          <w:szCs w:val="28"/>
        </w:rPr>
        <w:t xml:space="preserve"> составляет </w:t>
      </w:r>
    </w:p>
    <w:p w14:paraId="50250B7D" w14:textId="77777777" w:rsidR="009267F8" w:rsidRPr="00DA4503" w:rsidRDefault="009267F8" w:rsidP="009267F8">
      <w:pPr>
        <w:spacing w:line="360" w:lineRule="auto"/>
        <w:jc w:val="both"/>
        <w:rPr>
          <w:sz w:val="28"/>
          <w:szCs w:val="28"/>
        </w:rPr>
      </w:pPr>
      <w:r>
        <w:rPr>
          <w:sz w:val="28"/>
          <w:szCs w:val="28"/>
        </w:rPr>
        <w:t>_______________________________________________________________</w:t>
      </w:r>
    </w:p>
    <w:p w14:paraId="38369D9E" w14:textId="77777777" w:rsidR="009267F8" w:rsidRPr="00DA4503" w:rsidRDefault="009267F8" w:rsidP="009267F8">
      <w:pPr>
        <w:spacing w:line="360" w:lineRule="auto"/>
        <w:jc w:val="both"/>
        <w:rPr>
          <w:sz w:val="28"/>
          <w:szCs w:val="28"/>
        </w:rPr>
      </w:pPr>
      <w:r>
        <w:rPr>
          <w:sz w:val="28"/>
          <w:szCs w:val="28"/>
        </w:rPr>
        <w:t>_______________________________________________________________</w:t>
      </w:r>
    </w:p>
    <w:p w14:paraId="22497CC2" w14:textId="77777777" w:rsidR="009267F8" w:rsidRPr="00DA4503" w:rsidRDefault="009267F8" w:rsidP="009267F8">
      <w:pPr>
        <w:spacing w:line="360" w:lineRule="auto"/>
        <w:ind w:firstLine="680"/>
        <w:jc w:val="both"/>
        <w:rPr>
          <w:sz w:val="28"/>
          <w:szCs w:val="28"/>
        </w:rPr>
      </w:pPr>
      <w:r w:rsidRPr="00DA4503">
        <w:rPr>
          <w:sz w:val="28"/>
          <w:szCs w:val="28"/>
        </w:rPr>
        <w:t>В случае если наши предложения будут признаны лучшими, мы берем на себя обязательства подписать договор с Автономной  некоммерческой организацией «Фонд защиты вкладчиков» на условиях, предусмотренных извещением о запросе котировок цен и условиями наших предложений.</w:t>
      </w:r>
    </w:p>
    <w:p w14:paraId="7843E774" w14:textId="78ADBB03" w:rsidR="009267F8" w:rsidRPr="00DA4503" w:rsidRDefault="009267F8" w:rsidP="009267F8">
      <w:pPr>
        <w:spacing w:line="360" w:lineRule="auto"/>
        <w:ind w:firstLine="680"/>
        <w:jc w:val="both"/>
        <w:rPr>
          <w:sz w:val="28"/>
          <w:szCs w:val="28"/>
        </w:rPr>
      </w:pPr>
      <w:proofErr w:type="gramStart"/>
      <w:r w:rsidRPr="00DA4503">
        <w:rPr>
          <w:sz w:val="28"/>
          <w:szCs w:val="28"/>
        </w:rPr>
        <w:t>В случае если наши предложения будут лучшими после предложений победителя запроса котировок цен, а победитель в установленный в извещении о</w:t>
      </w:r>
      <w:r w:rsidR="001C4FB2">
        <w:rPr>
          <w:sz w:val="28"/>
          <w:szCs w:val="28"/>
        </w:rPr>
        <w:t> </w:t>
      </w:r>
      <w:r w:rsidRPr="00DA4503">
        <w:rPr>
          <w:sz w:val="28"/>
          <w:szCs w:val="28"/>
        </w:rPr>
        <w:t>запросе котировок цен срок не заключит соответствующий договор либо откажется от его заключения, мы обязуемся подписать договор на условиях, предусмотренных извещением о запросе котировок и условиями наших предложений.</w:t>
      </w:r>
      <w:proofErr w:type="gramEnd"/>
    </w:p>
    <w:p w14:paraId="60134A32" w14:textId="72E7495C" w:rsidR="009267F8" w:rsidRPr="00DA4503" w:rsidRDefault="009267F8" w:rsidP="009267F8">
      <w:pPr>
        <w:spacing w:line="360" w:lineRule="auto"/>
        <w:ind w:firstLine="708"/>
        <w:jc w:val="both"/>
        <w:rPr>
          <w:sz w:val="28"/>
          <w:szCs w:val="28"/>
        </w:rPr>
      </w:pPr>
      <w:r w:rsidRPr="00DA4503">
        <w:rPr>
          <w:sz w:val="28"/>
          <w:szCs w:val="28"/>
        </w:rPr>
        <w:lastRenderedPageBreak/>
        <w:t>Эта котировочная заявка будет оставаться для нас обязательной до момента заключения договора с победителем (иным участником закупки) или до официальной отмены данного запроса котировок цен.</w:t>
      </w:r>
    </w:p>
    <w:p w14:paraId="5F124025" w14:textId="77777777" w:rsidR="009267F8" w:rsidRPr="00DA4503" w:rsidRDefault="009267F8" w:rsidP="009267F8">
      <w:pPr>
        <w:spacing w:line="360" w:lineRule="auto"/>
        <w:ind w:left="360"/>
        <w:jc w:val="both"/>
        <w:rPr>
          <w:i/>
          <w:sz w:val="28"/>
          <w:szCs w:val="28"/>
        </w:rPr>
      </w:pPr>
      <w:r w:rsidRPr="00DA4503">
        <w:rPr>
          <w:sz w:val="28"/>
          <w:szCs w:val="28"/>
        </w:rPr>
        <w:t>К заявке прилагаются</w:t>
      </w:r>
      <w:r w:rsidRPr="00DA4503">
        <w:rPr>
          <w:rStyle w:val="af"/>
          <w:sz w:val="28"/>
          <w:szCs w:val="28"/>
        </w:rPr>
        <w:footnoteReference w:id="8"/>
      </w:r>
      <w:r w:rsidRPr="00DA4503">
        <w:rPr>
          <w:sz w:val="28"/>
          <w:szCs w:val="28"/>
        </w:rPr>
        <w:t xml:space="preserve">: </w:t>
      </w:r>
      <w:r w:rsidRPr="00DA4503">
        <w:rPr>
          <w:i/>
          <w:sz w:val="28"/>
          <w:szCs w:val="28"/>
        </w:rPr>
        <w:t>(указывается перечень прилагаемых к котировочной заявке документов с указанием количества страниц и экземпляров)</w:t>
      </w:r>
    </w:p>
    <w:p w14:paraId="5A33BF6E" w14:textId="77777777" w:rsidR="009267F8" w:rsidRPr="00DA4503" w:rsidRDefault="009267F8" w:rsidP="009267F8">
      <w:pPr>
        <w:spacing w:line="360" w:lineRule="auto"/>
        <w:ind w:left="360"/>
        <w:rPr>
          <w:sz w:val="28"/>
          <w:szCs w:val="28"/>
        </w:rPr>
      </w:pPr>
    </w:p>
    <w:p w14:paraId="0E43BFB2" w14:textId="77777777" w:rsidR="009267F8" w:rsidRPr="00DA4503" w:rsidRDefault="009267F8" w:rsidP="009267F8">
      <w:pPr>
        <w:spacing w:line="360" w:lineRule="auto"/>
        <w:ind w:left="360"/>
        <w:rPr>
          <w:sz w:val="28"/>
          <w:szCs w:val="28"/>
        </w:rPr>
      </w:pPr>
      <w:r w:rsidRPr="00DA4503">
        <w:rPr>
          <w:sz w:val="28"/>
          <w:szCs w:val="28"/>
        </w:rPr>
        <w:t xml:space="preserve">Подпись уполномоченного лица ______________________________________ </w:t>
      </w:r>
      <w:r w:rsidRPr="00DA4503">
        <w:rPr>
          <w:sz w:val="28"/>
          <w:szCs w:val="28"/>
        </w:rPr>
        <w:br/>
        <w:t>     М. П.</w:t>
      </w:r>
    </w:p>
    <w:p w14:paraId="581DD63F" w14:textId="77777777" w:rsidR="009267F8" w:rsidRPr="00DA4503" w:rsidRDefault="009267F8" w:rsidP="009267F8">
      <w:pPr>
        <w:spacing w:line="360" w:lineRule="auto"/>
        <w:rPr>
          <w:sz w:val="28"/>
          <w:szCs w:val="28"/>
        </w:rPr>
      </w:pPr>
    </w:p>
    <w:p w14:paraId="0BB10CC6" w14:textId="77777777" w:rsidR="009267F8" w:rsidRPr="00DA4503" w:rsidRDefault="009267F8" w:rsidP="009267F8">
      <w:pPr>
        <w:spacing w:line="360" w:lineRule="auto"/>
        <w:rPr>
          <w:sz w:val="28"/>
          <w:szCs w:val="28"/>
        </w:rPr>
      </w:pPr>
    </w:p>
    <w:p w14:paraId="2243D243" w14:textId="77777777" w:rsidR="00E308BA" w:rsidRDefault="00E308BA">
      <w:pPr>
        <w:tabs>
          <w:tab w:val="left" w:pos="284"/>
        </w:tabs>
        <w:spacing w:line="360" w:lineRule="auto"/>
        <w:jc w:val="both"/>
        <w:rPr>
          <w:sz w:val="28"/>
          <w:szCs w:val="28"/>
        </w:rPr>
      </w:pPr>
    </w:p>
    <w:p w14:paraId="1EE60F03" w14:textId="77777777" w:rsidR="00E308BA" w:rsidRDefault="00E308BA">
      <w:pPr>
        <w:tabs>
          <w:tab w:val="left" w:pos="284"/>
        </w:tabs>
        <w:spacing w:line="360" w:lineRule="auto"/>
        <w:jc w:val="both"/>
        <w:rPr>
          <w:sz w:val="28"/>
          <w:szCs w:val="28"/>
        </w:rPr>
      </w:pPr>
    </w:p>
    <w:p w14:paraId="5744F769" w14:textId="77777777" w:rsidR="00A17B45" w:rsidRPr="00E812FD" w:rsidRDefault="00A17B45" w:rsidP="0030520B">
      <w:pPr>
        <w:tabs>
          <w:tab w:val="left" w:pos="284"/>
        </w:tabs>
        <w:spacing w:line="360" w:lineRule="auto"/>
        <w:rPr>
          <w:sz w:val="28"/>
        </w:rPr>
      </w:pPr>
    </w:p>
    <w:sectPr w:rsidR="00A17B45" w:rsidRPr="00E812FD" w:rsidSect="0030520B">
      <w:headerReference w:type="default" r:id="rId11"/>
      <w:footerReference w:type="default" r:id="rId12"/>
      <w:pgSz w:w="11906" w:h="16838"/>
      <w:pgMar w:top="1134" w:right="567" w:bottom="1134" w:left="1134"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14B997" w14:textId="77777777" w:rsidR="00713AA5" w:rsidRDefault="00713AA5">
      <w:r>
        <w:separator/>
      </w:r>
    </w:p>
  </w:endnote>
  <w:endnote w:type="continuationSeparator" w:id="0">
    <w:p w14:paraId="3A56CAED" w14:textId="77777777" w:rsidR="00713AA5" w:rsidRDefault="00713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CC"/>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45ED7" w14:textId="77777777" w:rsidR="009F2B9F" w:rsidRDefault="009F2B9F">
    <w:pPr>
      <w:pStyle w:val="a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46B912" w14:textId="77777777" w:rsidR="00713AA5" w:rsidRDefault="00713AA5">
      <w:r>
        <w:separator/>
      </w:r>
    </w:p>
  </w:footnote>
  <w:footnote w:type="continuationSeparator" w:id="0">
    <w:p w14:paraId="14E99B42" w14:textId="77777777" w:rsidR="00713AA5" w:rsidRDefault="00713AA5">
      <w:r>
        <w:continuationSeparator/>
      </w:r>
    </w:p>
  </w:footnote>
  <w:footnote w:id="1">
    <w:p w14:paraId="3B018468" w14:textId="77777777" w:rsidR="009F2B9F" w:rsidRDefault="009F2B9F" w:rsidP="00CD2727">
      <w:pPr>
        <w:suppressAutoHyphens w:val="0"/>
        <w:autoSpaceDE w:val="0"/>
        <w:autoSpaceDN w:val="0"/>
        <w:adjustRightInd w:val="0"/>
        <w:ind w:firstLine="540"/>
        <w:jc w:val="both"/>
      </w:pPr>
      <w:r>
        <w:rPr>
          <w:rStyle w:val="af"/>
        </w:rPr>
        <w:footnoteRef/>
      </w:r>
      <w:r>
        <w:rPr>
          <w:lang w:eastAsia="ru-RU"/>
        </w:rPr>
        <w:t xml:space="preserve">Все листы подаваемой заявки (тома заявки) должны быть прошиты и пронумерованы, скреплены печатью участника закупки (для юридических лиц) и подписаны участником закупки либо уполномоченным им лицом. В состав заявки включается опись входящих в заявку документов (содержание заявки) с указанием номеров их страниц в составе всей заявки. </w:t>
      </w:r>
    </w:p>
  </w:footnote>
  <w:footnote w:id="2">
    <w:p w14:paraId="44416292" w14:textId="77777777" w:rsidR="009F2B9F" w:rsidRDefault="009F2B9F" w:rsidP="00CD2727">
      <w:pPr>
        <w:pStyle w:val="afc"/>
        <w:jc w:val="both"/>
      </w:pPr>
      <w:r>
        <w:rPr>
          <w:rStyle w:val="af"/>
        </w:rPr>
        <w:footnoteRef/>
      </w:r>
      <w:r>
        <w:t xml:space="preserve"> </w:t>
      </w:r>
      <w:r>
        <w:tab/>
        <w:t xml:space="preserve">Заявка на участие в конкурсе </w:t>
      </w:r>
      <w:r w:rsidRPr="000813BF">
        <w:t>должна включать документы</w:t>
      </w:r>
      <w:r>
        <w:t xml:space="preserve"> в соответствии с перечнем, предусмотренным конкурсной документацией.</w:t>
      </w:r>
    </w:p>
  </w:footnote>
  <w:footnote w:id="3">
    <w:p w14:paraId="1B6F5E3F" w14:textId="2DF64C87" w:rsidR="009F2B9F" w:rsidRDefault="009F2B9F" w:rsidP="00CD2727">
      <w:pPr>
        <w:pStyle w:val="ConsPlusNormal"/>
        <w:widowControl/>
        <w:tabs>
          <w:tab w:val="left" w:pos="284"/>
        </w:tabs>
        <w:ind w:firstLine="0"/>
        <w:jc w:val="both"/>
        <w:rPr>
          <w:rFonts w:ascii="Times New Roman" w:hAnsi="Times New Roman" w:cs="Times New Roman"/>
        </w:rPr>
      </w:pPr>
      <w:r>
        <w:rPr>
          <w:rStyle w:val="a9"/>
          <w:rFonts w:ascii="Times New Roman" w:hAnsi="Times New Roman"/>
        </w:rPr>
        <w:footnoteRef/>
      </w:r>
      <w:r>
        <w:tab/>
        <w:t xml:space="preserve"> </w:t>
      </w:r>
      <w:r>
        <w:rPr>
          <w:rFonts w:ascii="Times New Roman" w:hAnsi="Times New Roman" w:cs="Times New Roman"/>
        </w:rPr>
        <w:t xml:space="preserve">В описи указываются наименование документа, номер страницы и количество листов каждого документа. </w:t>
      </w:r>
    </w:p>
  </w:footnote>
  <w:footnote w:id="4">
    <w:p w14:paraId="1A7F5D3F" w14:textId="77777777" w:rsidR="009F2B9F" w:rsidRDefault="009F2B9F" w:rsidP="00EC6E9B">
      <w:pPr>
        <w:suppressAutoHyphens w:val="0"/>
        <w:autoSpaceDE w:val="0"/>
        <w:autoSpaceDN w:val="0"/>
        <w:adjustRightInd w:val="0"/>
        <w:ind w:firstLine="540"/>
        <w:jc w:val="both"/>
      </w:pPr>
      <w:r>
        <w:rPr>
          <w:rStyle w:val="af"/>
        </w:rPr>
        <w:footnoteRef/>
      </w:r>
      <w:r>
        <w:rPr>
          <w:lang w:eastAsia="ru-RU"/>
        </w:rPr>
        <w:t xml:space="preserve"> </w:t>
      </w:r>
      <w:r w:rsidRPr="00CF3A16">
        <w:t xml:space="preserve">  Все листы подаваемой заявки (тома заявки) должны быть прошиты и пронумерованы, скреплены печатью участника запроса предложений (для юридических лиц) и подписаны участником запроса предложений либо уполномоченным им лицом. В состав заявки включается опись входящих в нее документов (содержание заявки) с указанием номеров их страниц в составе всей заявки.</w:t>
      </w:r>
    </w:p>
  </w:footnote>
  <w:footnote w:id="5">
    <w:p w14:paraId="232902DE" w14:textId="77777777" w:rsidR="009F2B9F" w:rsidRDefault="009F2B9F" w:rsidP="00EC6E9B">
      <w:pPr>
        <w:pStyle w:val="afc"/>
        <w:ind w:firstLine="540"/>
        <w:jc w:val="both"/>
      </w:pPr>
    </w:p>
  </w:footnote>
  <w:footnote w:id="6">
    <w:p w14:paraId="775FD556" w14:textId="77777777" w:rsidR="009F2B9F" w:rsidRDefault="009F2B9F" w:rsidP="00EC6E9B">
      <w:pPr>
        <w:pStyle w:val="afc"/>
        <w:ind w:firstLine="540"/>
        <w:jc w:val="both"/>
      </w:pPr>
    </w:p>
  </w:footnote>
  <w:footnote w:id="7">
    <w:p w14:paraId="32884A84" w14:textId="5CE2A57E" w:rsidR="009F2B9F" w:rsidRDefault="009F2B9F" w:rsidP="009267F8">
      <w:pPr>
        <w:pStyle w:val="afc"/>
        <w:jc w:val="both"/>
      </w:pPr>
      <w:r>
        <w:rPr>
          <w:rStyle w:val="af"/>
        </w:rPr>
        <w:footnoteRef/>
      </w:r>
      <w:r>
        <w:t xml:space="preserve"> Котировочная заявка должна быть составлена в письменной форме и заверена подписью уполномоченного представителя участника размещения заказа/участником размещения заказа (для физических лиц) и оттиском печати (для юридических лиц). В случае если котировочная заявка насчитывает более одного листа, все листы должны быть пронумерованы, скреплены оттиском печати участника размещения заказа на прошивке (для юридических лиц) и заверены подписью уполномоченного лица участника размещения заказа.</w:t>
      </w:r>
    </w:p>
  </w:footnote>
  <w:footnote w:id="8">
    <w:p w14:paraId="319F709D" w14:textId="2DC1A145" w:rsidR="009F2B9F" w:rsidRPr="00F07383" w:rsidRDefault="009F2B9F" w:rsidP="009267F8">
      <w:pPr>
        <w:pStyle w:val="ConsPlusNormal"/>
        <w:widowControl/>
        <w:ind w:firstLine="0"/>
        <w:jc w:val="both"/>
        <w:rPr>
          <w:rFonts w:ascii="Times New Roman" w:hAnsi="Times New Roman" w:cs="Times New Roman"/>
        </w:rPr>
      </w:pPr>
      <w:r>
        <w:rPr>
          <w:rStyle w:val="af"/>
        </w:rPr>
        <w:footnoteRef/>
      </w:r>
      <w:r>
        <w:t xml:space="preserve"> </w:t>
      </w:r>
      <w:r w:rsidRPr="00F07383">
        <w:rPr>
          <w:rFonts w:ascii="Times New Roman" w:hAnsi="Times New Roman" w:cs="Times New Roman"/>
        </w:rPr>
        <w:t xml:space="preserve">Котировочная заявка должна включать документы, подтверждающие соответствие требованиям к участникам запроса котировок цен, устанавливаемым в документации о запросе котировок цен, в </w:t>
      </w:r>
      <w:proofErr w:type="spellStart"/>
      <w:r w:rsidRPr="00F07383">
        <w:rPr>
          <w:rFonts w:ascii="Times New Roman" w:hAnsi="Times New Roman" w:cs="Times New Roman"/>
        </w:rPr>
        <w:t>т.ч</w:t>
      </w:r>
      <w:proofErr w:type="spellEnd"/>
      <w:r w:rsidRPr="00F07383">
        <w:rPr>
          <w:rFonts w:ascii="Times New Roman" w:hAnsi="Times New Roman" w:cs="Times New Roman"/>
        </w:rPr>
        <w:t xml:space="preserve">. опыт работы курьерской доставки корреспонденции, наличие лицензии </w:t>
      </w:r>
      <w:r w:rsidRPr="00782133">
        <w:rPr>
          <w:rFonts w:ascii="Times New Roman" w:hAnsi="Times New Roman" w:cs="Times New Roman"/>
        </w:rPr>
        <w:t>на оказание услуг почтовой связи, выданной Федеральной службой по надзору в</w:t>
      </w:r>
      <w:r>
        <w:rPr>
          <w:rFonts w:ascii="Times New Roman" w:hAnsi="Times New Roman" w:cs="Times New Roman"/>
        </w:rPr>
        <w:t> </w:t>
      </w:r>
      <w:r w:rsidRPr="00782133">
        <w:rPr>
          <w:rFonts w:ascii="Times New Roman" w:hAnsi="Times New Roman" w:cs="Times New Roman"/>
        </w:rPr>
        <w:t>сфере связи, информационных технологий и массовых коммуникаций;</w:t>
      </w:r>
      <w:r>
        <w:rPr>
          <w:rFonts w:ascii="Times New Roman" w:hAnsi="Times New Roman" w:cs="Times New Roman"/>
        </w:rPr>
        <w:t xml:space="preserve"> </w:t>
      </w:r>
      <w:r w:rsidRPr="00F07383">
        <w:rPr>
          <w:rFonts w:ascii="Times New Roman" w:hAnsi="Times New Roman" w:cs="Times New Roman"/>
        </w:rPr>
        <w:t>тарифный справочник</w:t>
      </w:r>
      <w:r>
        <w:rPr>
          <w:rFonts w:ascii="Times New Roman" w:hAnsi="Times New Roman" w:cs="Times New Roman"/>
        </w:rPr>
        <w:t xml:space="preserve"> (перечень тарифов и сроков доставки корреспонденции)</w:t>
      </w:r>
      <w:r w:rsidRPr="00F07383">
        <w:rPr>
          <w:rFonts w:ascii="Times New Roman" w:hAnsi="Times New Roman" w:cs="Times New Roman"/>
        </w:rPr>
        <w:t xml:space="preserve"> участника запроса котировок с указанием цен и тарифов доставки отправлений в</w:t>
      </w:r>
      <w:r>
        <w:rPr>
          <w:rFonts w:ascii="Times New Roman" w:hAnsi="Times New Roman" w:cs="Times New Roman"/>
        </w:rPr>
        <w:t> </w:t>
      </w:r>
      <w:r w:rsidRPr="00F07383">
        <w:rPr>
          <w:rFonts w:ascii="Times New Roman" w:hAnsi="Times New Roman" w:cs="Times New Roman"/>
        </w:rPr>
        <w:t xml:space="preserve">города </w:t>
      </w:r>
      <w:r>
        <w:rPr>
          <w:rFonts w:ascii="Times New Roman" w:hAnsi="Times New Roman" w:cs="Times New Roman"/>
        </w:rPr>
        <w:t>Российской Федерации</w:t>
      </w:r>
      <w:r w:rsidRPr="00F07383">
        <w:rPr>
          <w:rFonts w:ascii="Times New Roman" w:hAnsi="Times New Roman" w:cs="Times New Roman"/>
        </w:rPr>
        <w:t>.</w:t>
      </w:r>
    </w:p>
    <w:p w14:paraId="4CAFF586" w14:textId="77777777" w:rsidR="009F2B9F" w:rsidRDefault="009F2B9F" w:rsidP="009267F8">
      <w:pPr>
        <w:pStyle w:val="af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BB002C" w14:textId="77777777" w:rsidR="009F2B9F" w:rsidRDefault="009F2B9F">
    <w:pPr>
      <w:pStyle w:val="af9"/>
      <w:jc w:val="center"/>
    </w:pPr>
    <w:r>
      <w:fldChar w:fldCharType="begin"/>
    </w:r>
    <w:r>
      <w:instrText xml:space="preserve"> PAGE </w:instrText>
    </w:r>
    <w:r>
      <w:fldChar w:fldCharType="separate"/>
    </w:r>
    <w:r w:rsidR="00B24AEB">
      <w:rPr>
        <w:noProof/>
      </w:rPr>
      <w:t>40</w:t>
    </w:r>
    <w:r>
      <w:rPr>
        <w:noProof/>
      </w:rPr>
      <w:fldChar w:fldCharType="end"/>
    </w:r>
  </w:p>
  <w:p w14:paraId="140258F3" w14:textId="77777777" w:rsidR="009F2B9F" w:rsidRDefault="009F2B9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7FEE7580"/>
    <w:name w:val="WW8Num5"/>
    <w:lvl w:ilvl="0">
      <w:start w:val="1"/>
      <w:numFmt w:val="decimal"/>
      <w:lvlText w:val="6.%1."/>
      <w:lvlJc w:val="left"/>
      <w:pPr>
        <w:tabs>
          <w:tab w:val="num" w:pos="432"/>
        </w:tabs>
        <w:ind w:left="432" w:hanging="432"/>
      </w:pPr>
      <w:rPr>
        <w:rFonts w:ascii="Times New Roman" w:hAnsi="Times New Roman" w:cs="Times New Roman"/>
        <w:sz w:val="28"/>
        <w:szCs w:val="28"/>
      </w:rPr>
    </w:lvl>
    <w:lvl w:ilvl="1">
      <w:start w:val="1"/>
      <w:numFmt w:val="decimal"/>
      <w:lvlText w:val="6.%1.%2."/>
      <w:lvlJc w:val="left"/>
      <w:pPr>
        <w:tabs>
          <w:tab w:val="num" w:pos="936"/>
        </w:tabs>
        <w:ind w:left="936" w:hanging="576"/>
      </w:pPr>
      <w:rPr>
        <w:b w:val="0"/>
      </w:rPr>
    </w:lvl>
    <w:lvl w:ilvl="2">
      <w:start w:val="1"/>
      <w:numFmt w:val="decimal"/>
      <w:lvlText w:val="%3)"/>
      <w:lvlJc w:val="left"/>
      <w:pPr>
        <w:tabs>
          <w:tab w:val="num" w:pos="1069"/>
        </w:tabs>
        <w:ind w:left="1069" w:hanging="360"/>
      </w:pPr>
      <w:rPr>
        <w:rFonts w:ascii="Times New Roman" w:eastAsia="Times New Roman" w:hAnsi="Times New Roman" w:cs="Times New Roman"/>
        <w:b w:val="0"/>
        <w:sz w:val="28"/>
        <w:szCs w:val="28"/>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00000003"/>
    <w:multiLevelType w:val="singleLevel"/>
    <w:tmpl w:val="00000003"/>
    <w:name w:val="WW8Num6"/>
    <w:lvl w:ilvl="0">
      <w:start w:val="14"/>
      <w:numFmt w:val="decimal"/>
      <w:lvlText w:val="%1)"/>
      <w:lvlJc w:val="left"/>
      <w:pPr>
        <w:tabs>
          <w:tab w:val="num" w:pos="0"/>
        </w:tabs>
        <w:ind w:left="2940" w:hanging="384"/>
      </w:pPr>
    </w:lvl>
  </w:abstractNum>
  <w:abstractNum w:abstractNumId="3">
    <w:nsid w:val="00000004"/>
    <w:multiLevelType w:val="singleLevel"/>
    <w:tmpl w:val="3CE4521C"/>
    <w:name w:val="WW8Num9"/>
    <w:lvl w:ilvl="0">
      <w:start w:val="6"/>
      <w:numFmt w:val="decimal"/>
      <w:lvlText w:val="%1)"/>
      <w:lvlJc w:val="left"/>
      <w:pPr>
        <w:tabs>
          <w:tab w:val="num" w:pos="0"/>
        </w:tabs>
        <w:ind w:left="1260" w:hanging="360"/>
      </w:pPr>
      <w:rPr>
        <w:rFonts w:hint="default"/>
      </w:r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nsid w:val="00000008"/>
    <w:multiLevelType w:val="multilevel"/>
    <w:tmpl w:val="875693D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24"/>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
    <w:nsid w:val="00000009"/>
    <w:multiLevelType w:val="multilevel"/>
    <w:tmpl w:val="532E80D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30"/>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nsid w:val="03D07AD0"/>
    <w:multiLevelType w:val="multilevel"/>
    <w:tmpl w:val="C3869560"/>
    <w:lvl w:ilvl="0">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359B400D"/>
    <w:multiLevelType w:val="hybridMultilevel"/>
    <w:tmpl w:val="C66E2468"/>
    <w:lvl w:ilvl="0" w:tplc="04190011">
      <w:start w:val="1"/>
      <w:numFmt w:val="decimal"/>
      <w:lvlText w:val="%1)"/>
      <w:lvlJc w:val="left"/>
      <w:pPr>
        <w:ind w:left="1800" w:hanging="360"/>
      </w:pPr>
      <w:rPr>
        <w:rFonts w:cs="Times New Roman" w:hint="default"/>
      </w:rPr>
    </w:lvl>
    <w:lvl w:ilvl="1" w:tplc="04190019" w:tentative="1">
      <w:start w:val="1"/>
      <w:numFmt w:val="lowerLetter"/>
      <w:lvlText w:val="%2."/>
      <w:lvlJc w:val="left"/>
      <w:pPr>
        <w:ind w:left="3371" w:hanging="360"/>
      </w:pPr>
      <w:rPr>
        <w:rFonts w:cs="Times New Roman"/>
      </w:rPr>
    </w:lvl>
    <w:lvl w:ilvl="2" w:tplc="0419001B" w:tentative="1">
      <w:start w:val="1"/>
      <w:numFmt w:val="lowerRoman"/>
      <w:lvlText w:val="%3."/>
      <w:lvlJc w:val="right"/>
      <w:pPr>
        <w:ind w:left="4091" w:hanging="180"/>
      </w:pPr>
      <w:rPr>
        <w:rFonts w:cs="Times New Roman"/>
      </w:rPr>
    </w:lvl>
    <w:lvl w:ilvl="3" w:tplc="0419000F" w:tentative="1">
      <w:start w:val="1"/>
      <w:numFmt w:val="decimal"/>
      <w:lvlText w:val="%4."/>
      <w:lvlJc w:val="left"/>
      <w:pPr>
        <w:ind w:left="4811" w:hanging="360"/>
      </w:pPr>
      <w:rPr>
        <w:rFonts w:cs="Times New Roman"/>
      </w:rPr>
    </w:lvl>
    <w:lvl w:ilvl="4" w:tplc="04190019" w:tentative="1">
      <w:start w:val="1"/>
      <w:numFmt w:val="lowerLetter"/>
      <w:lvlText w:val="%5."/>
      <w:lvlJc w:val="left"/>
      <w:pPr>
        <w:ind w:left="5531" w:hanging="360"/>
      </w:pPr>
      <w:rPr>
        <w:rFonts w:cs="Times New Roman"/>
      </w:rPr>
    </w:lvl>
    <w:lvl w:ilvl="5" w:tplc="0419001B" w:tentative="1">
      <w:start w:val="1"/>
      <w:numFmt w:val="lowerRoman"/>
      <w:lvlText w:val="%6."/>
      <w:lvlJc w:val="right"/>
      <w:pPr>
        <w:ind w:left="6251" w:hanging="180"/>
      </w:pPr>
      <w:rPr>
        <w:rFonts w:cs="Times New Roman"/>
      </w:rPr>
    </w:lvl>
    <w:lvl w:ilvl="6" w:tplc="0419000F" w:tentative="1">
      <w:start w:val="1"/>
      <w:numFmt w:val="decimal"/>
      <w:lvlText w:val="%7."/>
      <w:lvlJc w:val="left"/>
      <w:pPr>
        <w:ind w:left="6971" w:hanging="360"/>
      </w:pPr>
      <w:rPr>
        <w:rFonts w:cs="Times New Roman"/>
      </w:rPr>
    </w:lvl>
    <w:lvl w:ilvl="7" w:tplc="04190019" w:tentative="1">
      <w:start w:val="1"/>
      <w:numFmt w:val="lowerLetter"/>
      <w:lvlText w:val="%8."/>
      <w:lvlJc w:val="left"/>
      <w:pPr>
        <w:ind w:left="7691" w:hanging="360"/>
      </w:pPr>
      <w:rPr>
        <w:rFonts w:cs="Times New Roman"/>
      </w:rPr>
    </w:lvl>
    <w:lvl w:ilvl="8" w:tplc="0419001B" w:tentative="1">
      <w:start w:val="1"/>
      <w:numFmt w:val="lowerRoman"/>
      <w:lvlText w:val="%9."/>
      <w:lvlJc w:val="right"/>
      <w:pPr>
        <w:ind w:left="8411" w:hanging="180"/>
      </w:pPr>
      <w:rPr>
        <w:rFonts w:cs="Times New Roman"/>
      </w:rPr>
    </w:lvl>
  </w:abstractNum>
  <w:abstractNum w:abstractNumId="11">
    <w:nsid w:val="47264CD2"/>
    <w:multiLevelType w:val="hybridMultilevel"/>
    <w:tmpl w:val="C7B64250"/>
    <w:lvl w:ilvl="0" w:tplc="0419000F">
      <w:start w:val="1"/>
      <w:numFmt w:val="decimal"/>
      <w:lvlText w:val="%1."/>
      <w:lvlJc w:val="left"/>
      <w:pPr>
        <w:ind w:left="1457" w:hanging="360"/>
      </w:pPr>
    </w:lvl>
    <w:lvl w:ilvl="1" w:tplc="04190019" w:tentative="1">
      <w:start w:val="1"/>
      <w:numFmt w:val="lowerLetter"/>
      <w:lvlText w:val="%2."/>
      <w:lvlJc w:val="left"/>
      <w:pPr>
        <w:ind w:left="2177" w:hanging="360"/>
      </w:p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12">
    <w:nsid w:val="5AA533AC"/>
    <w:multiLevelType w:val="hybridMultilevel"/>
    <w:tmpl w:val="B33C86B0"/>
    <w:lvl w:ilvl="0" w:tplc="D318FC54">
      <w:start w:val="1"/>
      <w:numFmt w:val="decimal"/>
      <w:lvlText w:val="%1)"/>
      <w:lvlJc w:val="left"/>
      <w:pPr>
        <w:ind w:left="1070" w:hanging="360"/>
      </w:pPr>
      <w:rPr>
        <w:rFonts w:cs="Times New Roman" w:hint="default"/>
      </w:rPr>
    </w:lvl>
    <w:lvl w:ilvl="1" w:tplc="04190019" w:tentative="1">
      <w:start w:val="1"/>
      <w:numFmt w:val="lowerLetter"/>
      <w:lvlText w:val="%2."/>
      <w:lvlJc w:val="left"/>
      <w:pPr>
        <w:ind w:left="2641" w:hanging="360"/>
      </w:pPr>
      <w:rPr>
        <w:rFonts w:cs="Times New Roman"/>
      </w:rPr>
    </w:lvl>
    <w:lvl w:ilvl="2" w:tplc="0419001B" w:tentative="1">
      <w:start w:val="1"/>
      <w:numFmt w:val="lowerRoman"/>
      <w:lvlText w:val="%3."/>
      <w:lvlJc w:val="right"/>
      <w:pPr>
        <w:ind w:left="3361" w:hanging="180"/>
      </w:pPr>
      <w:rPr>
        <w:rFonts w:cs="Times New Roman"/>
      </w:rPr>
    </w:lvl>
    <w:lvl w:ilvl="3" w:tplc="0419000F" w:tentative="1">
      <w:start w:val="1"/>
      <w:numFmt w:val="decimal"/>
      <w:lvlText w:val="%4."/>
      <w:lvlJc w:val="left"/>
      <w:pPr>
        <w:ind w:left="4081" w:hanging="360"/>
      </w:pPr>
      <w:rPr>
        <w:rFonts w:cs="Times New Roman"/>
      </w:rPr>
    </w:lvl>
    <w:lvl w:ilvl="4" w:tplc="04190019" w:tentative="1">
      <w:start w:val="1"/>
      <w:numFmt w:val="lowerLetter"/>
      <w:lvlText w:val="%5."/>
      <w:lvlJc w:val="left"/>
      <w:pPr>
        <w:ind w:left="4801" w:hanging="360"/>
      </w:pPr>
      <w:rPr>
        <w:rFonts w:cs="Times New Roman"/>
      </w:rPr>
    </w:lvl>
    <w:lvl w:ilvl="5" w:tplc="0419001B" w:tentative="1">
      <w:start w:val="1"/>
      <w:numFmt w:val="lowerRoman"/>
      <w:lvlText w:val="%6."/>
      <w:lvlJc w:val="right"/>
      <w:pPr>
        <w:ind w:left="5521" w:hanging="180"/>
      </w:pPr>
      <w:rPr>
        <w:rFonts w:cs="Times New Roman"/>
      </w:rPr>
    </w:lvl>
    <w:lvl w:ilvl="6" w:tplc="0419000F" w:tentative="1">
      <w:start w:val="1"/>
      <w:numFmt w:val="decimal"/>
      <w:lvlText w:val="%7."/>
      <w:lvlJc w:val="left"/>
      <w:pPr>
        <w:ind w:left="6241" w:hanging="360"/>
      </w:pPr>
      <w:rPr>
        <w:rFonts w:cs="Times New Roman"/>
      </w:rPr>
    </w:lvl>
    <w:lvl w:ilvl="7" w:tplc="04190019" w:tentative="1">
      <w:start w:val="1"/>
      <w:numFmt w:val="lowerLetter"/>
      <w:lvlText w:val="%8."/>
      <w:lvlJc w:val="left"/>
      <w:pPr>
        <w:ind w:left="6961" w:hanging="360"/>
      </w:pPr>
      <w:rPr>
        <w:rFonts w:cs="Times New Roman"/>
      </w:rPr>
    </w:lvl>
    <w:lvl w:ilvl="8" w:tplc="0419001B" w:tentative="1">
      <w:start w:val="1"/>
      <w:numFmt w:val="lowerRoman"/>
      <w:lvlText w:val="%9."/>
      <w:lvlJc w:val="right"/>
      <w:pPr>
        <w:ind w:left="7681" w:hanging="180"/>
      </w:pPr>
      <w:rPr>
        <w:rFonts w:cs="Times New Roman"/>
      </w:rPr>
    </w:lvl>
  </w:abstractNum>
  <w:abstractNum w:abstractNumId="13">
    <w:nsid w:val="60026A21"/>
    <w:multiLevelType w:val="hybridMultilevel"/>
    <w:tmpl w:val="6A3AB5A8"/>
    <w:lvl w:ilvl="0" w:tplc="A6C8D4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FBC4087"/>
    <w:multiLevelType w:val="multilevel"/>
    <w:tmpl w:val="5A6A2648"/>
    <w:lvl w:ilvl="0">
      <w:start w:val="3"/>
      <w:numFmt w:val="decimal"/>
      <w:lvlText w:val="%1."/>
      <w:lvlJc w:val="left"/>
      <w:pPr>
        <w:ind w:left="540" w:hanging="540"/>
      </w:pPr>
      <w:rPr>
        <w:rFonts w:cs="Times New Roman" w:hint="default"/>
      </w:rPr>
    </w:lvl>
    <w:lvl w:ilvl="1">
      <w:start w:val="8"/>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1"/>
  </w:num>
  <w:num w:numId="11">
    <w:abstractNumId w:val="13"/>
  </w:num>
  <w:num w:numId="12">
    <w:abstractNumId w:val="12"/>
  </w:num>
  <w:num w:numId="13">
    <w:abstractNumId w:val="9"/>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84"/>
  <w:defaultTableStyle w:val="a"/>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225"/>
    <w:rsid w:val="00000769"/>
    <w:rsid w:val="00001434"/>
    <w:rsid w:val="00002891"/>
    <w:rsid w:val="0000289C"/>
    <w:rsid w:val="00003F15"/>
    <w:rsid w:val="00005175"/>
    <w:rsid w:val="000060BC"/>
    <w:rsid w:val="00006DC6"/>
    <w:rsid w:val="00006DF1"/>
    <w:rsid w:val="0000719F"/>
    <w:rsid w:val="00007F4C"/>
    <w:rsid w:val="00010B38"/>
    <w:rsid w:val="00011BFF"/>
    <w:rsid w:val="00011F58"/>
    <w:rsid w:val="00014AFB"/>
    <w:rsid w:val="000210B5"/>
    <w:rsid w:val="000214C2"/>
    <w:rsid w:val="00021831"/>
    <w:rsid w:val="00027455"/>
    <w:rsid w:val="0002757B"/>
    <w:rsid w:val="00030596"/>
    <w:rsid w:val="000306D7"/>
    <w:rsid w:val="0003105B"/>
    <w:rsid w:val="000311B4"/>
    <w:rsid w:val="00031A59"/>
    <w:rsid w:val="00031EE8"/>
    <w:rsid w:val="000334FE"/>
    <w:rsid w:val="000346D3"/>
    <w:rsid w:val="00034A28"/>
    <w:rsid w:val="00034A49"/>
    <w:rsid w:val="00035470"/>
    <w:rsid w:val="00036A91"/>
    <w:rsid w:val="00036D8F"/>
    <w:rsid w:val="000402EC"/>
    <w:rsid w:val="00041C48"/>
    <w:rsid w:val="00043281"/>
    <w:rsid w:val="00043361"/>
    <w:rsid w:val="00045750"/>
    <w:rsid w:val="00045EBC"/>
    <w:rsid w:val="00047534"/>
    <w:rsid w:val="00047CF6"/>
    <w:rsid w:val="0005202B"/>
    <w:rsid w:val="00053027"/>
    <w:rsid w:val="00053300"/>
    <w:rsid w:val="00053D0D"/>
    <w:rsid w:val="000543C0"/>
    <w:rsid w:val="000547EF"/>
    <w:rsid w:val="00054D2D"/>
    <w:rsid w:val="0005627F"/>
    <w:rsid w:val="00056B8C"/>
    <w:rsid w:val="00056C5F"/>
    <w:rsid w:val="000577F7"/>
    <w:rsid w:val="00057D97"/>
    <w:rsid w:val="00060896"/>
    <w:rsid w:val="00062443"/>
    <w:rsid w:val="00063327"/>
    <w:rsid w:val="00063D2D"/>
    <w:rsid w:val="00064789"/>
    <w:rsid w:val="00066574"/>
    <w:rsid w:val="00066FA6"/>
    <w:rsid w:val="00067A4B"/>
    <w:rsid w:val="000712CC"/>
    <w:rsid w:val="0007265F"/>
    <w:rsid w:val="000738C6"/>
    <w:rsid w:val="00074FC0"/>
    <w:rsid w:val="000755DB"/>
    <w:rsid w:val="000761D2"/>
    <w:rsid w:val="00076DF1"/>
    <w:rsid w:val="00076E23"/>
    <w:rsid w:val="00082021"/>
    <w:rsid w:val="0008217C"/>
    <w:rsid w:val="00083577"/>
    <w:rsid w:val="00084C11"/>
    <w:rsid w:val="0008501E"/>
    <w:rsid w:val="000858B7"/>
    <w:rsid w:val="00085F7A"/>
    <w:rsid w:val="00086C06"/>
    <w:rsid w:val="00090AF0"/>
    <w:rsid w:val="000917F4"/>
    <w:rsid w:val="00091E54"/>
    <w:rsid w:val="00092BB0"/>
    <w:rsid w:val="00092CB8"/>
    <w:rsid w:val="000930B1"/>
    <w:rsid w:val="00093A58"/>
    <w:rsid w:val="00094431"/>
    <w:rsid w:val="000966EB"/>
    <w:rsid w:val="00097D37"/>
    <w:rsid w:val="000A02CF"/>
    <w:rsid w:val="000A0E9A"/>
    <w:rsid w:val="000A0F12"/>
    <w:rsid w:val="000A1606"/>
    <w:rsid w:val="000A6479"/>
    <w:rsid w:val="000A67CB"/>
    <w:rsid w:val="000A70FE"/>
    <w:rsid w:val="000A77E9"/>
    <w:rsid w:val="000B0879"/>
    <w:rsid w:val="000B0EBE"/>
    <w:rsid w:val="000B1E8F"/>
    <w:rsid w:val="000B44F2"/>
    <w:rsid w:val="000B4F0A"/>
    <w:rsid w:val="000B66B2"/>
    <w:rsid w:val="000B6B80"/>
    <w:rsid w:val="000B7B32"/>
    <w:rsid w:val="000B7F36"/>
    <w:rsid w:val="000C04C3"/>
    <w:rsid w:val="000C098B"/>
    <w:rsid w:val="000C2880"/>
    <w:rsid w:val="000C2CF1"/>
    <w:rsid w:val="000C2F84"/>
    <w:rsid w:val="000C4896"/>
    <w:rsid w:val="000C4CA9"/>
    <w:rsid w:val="000C4F65"/>
    <w:rsid w:val="000C5BC3"/>
    <w:rsid w:val="000C5DD6"/>
    <w:rsid w:val="000D1381"/>
    <w:rsid w:val="000D1E61"/>
    <w:rsid w:val="000D2333"/>
    <w:rsid w:val="000D708E"/>
    <w:rsid w:val="000D7E78"/>
    <w:rsid w:val="000E009B"/>
    <w:rsid w:val="000E00A5"/>
    <w:rsid w:val="000E14BA"/>
    <w:rsid w:val="000E6DCD"/>
    <w:rsid w:val="000F1C1B"/>
    <w:rsid w:val="000F21DE"/>
    <w:rsid w:val="000F2514"/>
    <w:rsid w:val="000F2D94"/>
    <w:rsid w:val="000F37A8"/>
    <w:rsid w:val="000F5F5A"/>
    <w:rsid w:val="000F5F94"/>
    <w:rsid w:val="000F7AA6"/>
    <w:rsid w:val="0010056F"/>
    <w:rsid w:val="0010072D"/>
    <w:rsid w:val="00103532"/>
    <w:rsid w:val="001036DA"/>
    <w:rsid w:val="00103791"/>
    <w:rsid w:val="00103981"/>
    <w:rsid w:val="00103FE9"/>
    <w:rsid w:val="00105D4E"/>
    <w:rsid w:val="001068D0"/>
    <w:rsid w:val="0011097A"/>
    <w:rsid w:val="00111004"/>
    <w:rsid w:val="001128AB"/>
    <w:rsid w:val="001129E6"/>
    <w:rsid w:val="00112AE9"/>
    <w:rsid w:val="00113CAA"/>
    <w:rsid w:val="0011433D"/>
    <w:rsid w:val="001169CC"/>
    <w:rsid w:val="00116F59"/>
    <w:rsid w:val="001200F0"/>
    <w:rsid w:val="001225F3"/>
    <w:rsid w:val="00124747"/>
    <w:rsid w:val="0012586D"/>
    <w:rsid w:val="00125DAD"/>
    <w:rsid w:val="00125F3F"/>
    <w:rsid w:val="00131F2F"/>
    <w:rsid w:val="00132AF1"/>
    <w:rsid w:val="00133146"/>
    <w:rsid w:val="001339DB"/>
    <w:rsid w:val="00133F18"/>
    <w:rsid w:val="00134DE2"/>
    <w:rsid w:val="001350B3"/>
    <w:rsid w:val="001352BA"/>
    <w:rsid w:val="00135EE9"/>
    <w:rsid w:val="001370CA"/>
    <w:rsid w:val="001375DB"/>
    <w:rsid w:val="00137799"/>
    <w:rsid w:val="0014070E"/>
    <w:rsid w:val="0014159D"/>
    <w:rsid w:val="00142BAA"/>
    <w:rsid w:val="00143A0F"/>
    <w:rsid w:val="00143D10"/>
    <w:rsid w:val="001440D6"/>
    <w:rsid w:val="00144705"/>
    <w:rsid w:val="00145B55"/>
    <w:rsid w:val="00145E5D"/>
    <w:rsid w:val="00150404"/>
    <w:rsid w:val="001508FE"/>
    <w:rsid w:val="00150BC7"/>
    <w:rsid w:val="0015196D"/>
    <w:rsid w:val="00151F11"/>
    <w:rsid w:val="001533F6"/>
    <w:rsid w:val="00153425"/>
    <w:rsid w:val="00154598"/>
    <w:rsid w:val="00157FC0"/>
    <w:rsid w:val="00161D07"/>
    <w:rsid w:val="00163D63"/>
    <w:rsid w:val="00163FE7"/>
    <w:rsid w:val="00165915"/>
    <w:rsid w:val="00166000"/>
    <w:rsid w:val="0016627D"/>
    <w:rsid w:val="00166C1B"/>
    <w:rsid w:val="0016724F"/>
    <w:rsid w:val="001673A3"/>
    <w:rsid w:val="001676D6"/>
    <w:rsid w:val="0016789D"/>
    <w:rsid w:val="00167D24"/>
    <w:rsid w:val="001703CA"/>
    <w:rsid w:val="0017056A"/>
    <w:rsid w:val="001723AA"/>
    <w:rsid w:val="00172459"/>
    <w:rsid w:val="00172BBB"/>
    <w:rsid w:val="00172DF5"/>
    <w:rsid w:val="0017335B"/>
    <w:rsid w:val="001748C4"/>
    <w:rsid w:val="001759F6"/>
    <w:rsid w:val="001761F2"/>
    <w:rsid w:val="001764E8"/>
    <w:rsid w:val="00176799"/>
    <w:rsid w:val="00177F1D"/>
    <w:rsid w:val="001802D1"/>
    <w:rsid w:val="00181735"/>
    <w:rsid w:val="00181A33"/>
    <w:rsid w:val="00182292"/>
    <w:rsid w:val="00182B08"/>
    <w:rsid w:val="00183931"/>
    <w:rsid w:val="001844EE"/>
    <w:rsid w:val="00185F3B"/>
    <w:rsid w:val="00187E6A"/>
    <w:rsid w:val="00190D57"/>
    <w:rsid w:val="00191022"/>
    <w:rsid w:val="0019145F"/>
    <w:rsid w:val="00192A42"/>
    <w:rsid w:val="00194D69"/>
    <w:rsid w:val="001951D8"/>
    <w:rsid w:val="00195B12"/>
    <w:rsid w:val="00196697"/>
    <w:rsid w:val="001968DA"/>
    <w:rsid w:val="001A10B6"/>
    <w:rsid w:val="001A1D3B"/>
    <w:rsid w:val="001A43EF"/>
    <w:rsid w:val="001A5BE1"/>
    <w:rsid w:val="001A687E"/>
    <w:rsid w:val="001A6A25"/>
    <w:rsid w:val="001A7825"/>
    <w:rsid w:val="001A7DFA"/>
    <w:rsid w:val="001B02C5"/>
    <w:rsid w:val="001B04E5"/>
    <w:rsid w:val="001B0562"/>
    <w:rsid w:val="001B427A"/>
    <w:rsid w:val="001B4BA4"/>
    <w:rsid w:val="001B5E15"/>
    <w:rsid w:val="001B6A30"/>
    <w:rsid w:val="001B6DA9"/>
    <w:rsid w:val="001B7E07"/>
    <w:rsid w:val="001C1904"/>
    <w:rsid w:val="001C37CB"/>
    <w:rsid w:val="001C43F2"/>
    <w:rsid w:val="001C46A7"/>
    <w:rsid w:val="001C4FB2"/>
    <w:rsid w:val="001C5C90"/>
    <w:rsid w:val="001C5D36"/>
    <w:rsid w:val="001C7653"/>
    <w:rsid w:val="001D3CCC"/>
    <w:rsid w:val="001D44D6"/>
    <w:rsid w:val="001D6CC9"/>
    <w:rsid w:val="001D7574"/>
    <w:rsid w:val="001D7C38"/>
    <w:rsid w:val="001E24E3"/>
    <w:rsid w:val="001E31E7"/>
    <w:rsid w:val="001E3655"/>
    <w:rsid w:val="001E3D23"/>
    <w:rsid w:val="001E4943"/>
    <w:rsid w:val="001E499A"/>
    <w:rsid w:val="001E5C39"/>
    <w:rsid w:val="001E5EF0"/>
    <w:rsid w:val="001E6029"/>
    <w:rsid w:val="001E653B"/>
    <w:rsid w:val="001E65A2"/>
    <w:rsid w:val="001E65A8"/>
    <w:rsid w:val="001E735A"/>
    <w:rsid w:val="001E7B0A"/>
    <w:rsid w:val="001F039E"/>
    <w:rsid w:val="001F1012"/>
    <w:rsid w:val="001F1F30"/>
    <w:rsid w:val="001F2490"/>
    <w:rsid w:val="001F705A"/>
    <w:rsid w:val="00200700"/>
    <w:rsid w:val="0020146F"/>
    <w:rsid w:val="0020320E"/>
    <w:rsid w:val="00204654"/>
    <w:rsid w:val="00205071"/>
    <w:rsid w:val="00205F90"/>
    <w:rsid w:val="0020601C"/>
    <w:rsid w:val="002068E8"/>
    <w:rsid w:val="00210862"/>
    <w:rsid w:val="00210CF9"/>
    <w:rsid w:val="002111B1"/>
    <w:rsid w:val="0021192E"/>
    <w:rsid w:val="002126A8"/>
    <w:rsid w:val="00212B59"/>
    <w:rsid w:val="002136B5"/>
    <w:rsid w:val="00213BE2"/>
    <w:rsid w:val="00214045"/>
    <w:rsid w:val="00214F54"/>
    <w:rsid w:val="00215FB3"/>
    <w:rsid w:val="00216B5F"/>
    <w:rsid w:val="00217F5D"/>
    <w:rsid w:val="00222DD3"/>
    <w:rsid w:val="00224F9E"/>
    <w:rsid w:val="00225564"/>
    <w:rsid w:val="002268D9"/>
    <w:rsid w:val="00226C9C"/>
    <w:rsid w:val="0022765C"/>
    <w:rsid w:val="00231219"/>
    <w:rsid w:val="002313C0"/>
    <w:rsid w:val="00234157"/>
    <w:rsid w:val="0023714C"/>
    <w:rsid w:val="00240CCA"/>
    <w:rsid w:val="00243630"/>
    <w:rsid w:val="00243CA8"/>
    <w:rsid w:val="0024521C"/>
    <w:rsid w:val="002454AD"/>
    <w:rsid w:val="00245A1A"/>
    <w:rsid w:val="002463BF"/>
    <w:rsid w:val="00246CB1"/>
    <w:rsid w:val="00252057"/>
    <w:rsid w:val="00252938"/>
    <w:rsid w:val="00252F82"/>
    <w:rsid w:val="0025341E"/>
    <w:rsid w:val="002552E0"/>
    <w:rsid w:val="002558EE"/>
    <w:rsid w:val="0025604C"/>
    <w:rsid w:val="002568A1"/>
    <w:rsid w:val="002614F6"/>
    <w:rsid w:val="00261575"/>
    <w:rsid w:val="00262933"/>
    <w:rsid w:val="00263F7A"/>
    <w:rsid w:val="00263FF7"/>
    <w:rsid w:val="00264897"/>
    <w:rsid w:val="0026676B"/>
    <w:rsid w:val="002704F1"/>
    <w:rsid w:val="00270963"/>
    <w:rsid w:val="00272E20"/>
    <w:rsid w:val="00273157"/>
    <w:rsid w:val="002738D9"/>
    <w:rsid w:val="002738E6"/>
    <w:rsid w:val="00273BC8"/>
    <w:rsid w:val="002755FB"/>
    <w:rsid w:val="00275B5D"/>
    <w:rsid w:val="0027604B"/>
    <w:rsid w:val="002772E2"/>
    <w:rsid w:val="00277326"/>
    <w:rsid w:val="002802F0"/>
    <w:rsid w:val="00280393"/>
    <w:rsid w:val="00281825"/>
    <w:rsid w:val="0028203D"/>
    <w:rsid w:val="00282054"/>
    <w:rsid w:val="0028406A"/>
    <w:rsid w:val="00285037"/>
    <w:rsid w:val="00285A99"/>
    <w:rsid w:val="00286F75"/>
    <w:rsid w:val="0028749B"/>
    <w:rsid w:val="00287B6B"/>
    <w:rsid w:val="00294650"/>
    <w:rsid w:val="002A1398"/>
    <w:rsid w:val="002A18BD"/>
    <w:rsid w:val="002A1D5C"/>
    <w:rsid w:val="002A72ED"/>
    <w:rsid w:val="002A7528"/>
    <w:rsid w:val="002A7639"/>
    <w:rsid w:val="002A7E42"/>
    <w:rsid w:val="002B23CE"/>
    <w:rsid w:val="002B25F6"/>
    <w:rsid w:val="002B26E9"/>
    <w:rsid w:val="002B2838"/>
    <w:rsid w:val="002B326F"/>
    <w:rsid w:val="002B3D26"/>
    <w:rsid w:val="002B686A"/>
    <w:rsid w:val="002B6DBE"/>
    <w:rsid w:val="002B7345"/>
    <w:rsid w:val="002C342F"/>
    <w:rsid w:val="002C420C"/>
    <w:rsid w:val="002C5D0E"/>
    <w:rsid w:val="002C603A"/>
    <w:rsid w:val="002C7EB2"/>
    <w:rsid w:val="002D0ABE"/>
    <w:rsid w:val="002D0C09"/>
    <w:rsid w:val="002D127A"/>
    <w:rsid w:val="002D2E75"/>
    <w:rsid w:val="002D2E9C"/>
    <w:rsid w:val="002D3600"/>
    <w:rsid w:val="002D4322"/>
    <w:rsid w:val="002D49FA"/>
    <w:rsid w:val="002D59DE"/>
    <w:rsid w:val="002D5B44"/>
    <w:rsid w:val="002D7479"/>
    <w:rsid w:val="002E049E"/>
    <w:rsid w:val="002E0EAE"/>
    <w:rsid w:val="002E2C7C"/>
    <w:rsid w:val="002E494D"/>
    <w:rsid w:val="002E6B49"/>
    <w:rsid w:val="002E6DBE"/>
    <w:rsid w:val="002E6ED1"/>
    <w:rsid w:val="002E72E4"/>
    <w:rsid w:val="002F176A"/>
    <w:rsid w:val="002F35B6"/>
    <w:rsid w:val="002F558C"/>
    <w:rsid w:val="002F564C"/>
    <w:rsid w:val="002F5AF1"/>
    <w:rsid w:val="002F5EB2"/>
    <w:rsid w:val="0030048F"/>
    <w:rsid w:val="00301285"/>
    <w:rsid w:val="00301F46"/>
    <w:rsid w:val="00302EA7"/>
    <w:rsid w:val="00303668"/>
    <w:rsid w:val="00303DC5"/>
    <w:rsid w:val="00304049"/>
    <w:rsid w:val="003041CD"/>
    <w:rsid w:val="00304ECF"/>
    <w:rsid w:val="0030520B"/>
    <w:rsid w:val="00305817"/>
    <w:rsid w:val="00305919"/>
    <w:rsid w:val="00305B04"/>
    <w:rsid w:val="003073C7"/>
    <w:rsid w:val="0031005C"/>
    <w:rsid w:val="00310B69"/>
    <w:rsid w:val="00311B8B"/>
    <w:rsid w:val="00311E17"/>
    <w:rsid w:val="00313262"/>
    <w:rsid w:val="00313EC8"/>
    <w:rsid w:val="00314205"/>
    <w:rsid w:val="00314597"/>
    <w:rsid w:val="0031510E"/>
    <w:rsid w:val="00315816"/>
    <w:rsid w:val="003167A8"/>
    <w:rsid w:val="00316B3A"/>
    <w:rsid w:val="00316D43"/>
    <w:rsid w:val="003200E7"/>
    <w:rsid w:val="00320B09"/>
    <w:rsid w:val="00323408"/>
    <w:rsid w:val="003250AA"/>
    <w:rsid w:val="00326364"/>
    <w:rsid w:val="00327E1E"/>
    <w:rsid w:val="00331479"/>
    <w:rsid w:val="003314BE"/>
    <w:rsid w:val="00333415"/>
    <w:rsid w:val="00334FB4"/>
    <w:rsid w:val="00336FDA"/>
    <w:rsid w:val="00341B82"/>
    <w:rsid w:val="00342E48"/>
    <w:rsid w:val="003457E3"/>
    <w:rsid w:val="00345EEF"/>
    <w:rsid w:val="00346108"/>
    <w:rsid w:val="00347416"/>
    <w:rsid w:val="00347D91"/>
    <w:rsid w:val="00351EEE"/>
    <w:rsid w:val="00353175"/>
    <w:rsid w:val="00353482"/>
    <w:rsid w:val="00355371"/>
    <w:rsid w:val="00356E77"/>
    <w:rsid w:val="00357280"/>
    <w:rsid w:val="00360704"/>
    <w:rsid w:val="00360999"/>
    <w:rsid w:val="00360BFF"/>
    <w:rsid w:val="00361101"/>
    <w:rsid w:val="0036111E"/>
    <w:rsid w:val="00361D87"/>
    <w:rsid w:val="00362CE1"/>
    <w:rsid w:val="003632DC"/>
    <w:rsid w:val="00363458"/>
    <w:rsid w:val="0036359A"/>
    <w:rsid w:val="00366F06"/>
    <w:rsid w:val="00370F41"/>
    <w:rsid w:val="00370F42"/>
    <w:rsid w:val="00371331"/>
    <w:rsid w:val="00372278"/>
    <w:rsid w:val="00372D9E"/>
    <w:rsid w:val="003743C3"/>
    <w:rsid w:val="003769CE"/>
    <w:rsid w:val="00376D5B"/>
    <w:rsid w:val="003779BE"/>
    <w:rsid w:val="00380875"/>
    <w:rsid w:val="00381107"/>
    <w:rsid w:val="00381D64"/>
    <w:rsid w:val="00382EA9"/>
    <w:rsid w:val="00383156"/>
    <w:rsid w:val="0038481E"/>
    <w:rsid w:val="00384973"/>
    <w:rsid w:val="00384EF0"/>
    <w:rsid w:val="00385341"/>
    <w:rsid w:val="0039083C"/>
    <w:rsid w:val="0039238C"/>
    <w:rsid w:val="00392D81"/>
    <w:rsid w:val="00393217"/>
    <w:rsid w:val="00393406"/>
    <w:rsid w:val="00393515"/>
    <w:rsid w:val="0039394A"/>
    <w:rsid w:val="00393A0D"/>
    <w:rsid w:val="00394C86"/>
    <w:rsid w:val="003956D6"/>
    <w:rsid w:val="0039590E"/>
    <w:rsid w:val="0039678C"/>
    <w:rsid w:val="00397742"/>
    <w:rsid w:val="00397BDC"/>
    <w:rsid w:val="003A01B0"/>
    <w:rsid w:val="003A0641"/>
    <w:rsid w:val="003A0B16"/>
    <w:rsid w:val="003A0BA9"/>
    <w:rsid w:val="003A1688"/>
    <w:rsid w:val="003A2CA1"/>
    <w:rsid w:val="003A5ADA"/>
    <w:rsid w:val="003A629A"/>
    <w:rsid w:val="003A688C"/>
    <w:rsid w:val="003A6D80"/>
    <w:rsid w:val="003A7EA4"/>
    <w:rsid w:val="003B4144"/>
    <w:rsid w:val="003B6335"/>
    <w:rsid w:val="003B6E36"/>
    <w:rsid w:val="003B745E"/>
    <w:rsid w:val="003B74C9"/>
    <w:rsid w:val="003B7863"/>
    <w:rsid w:val="003B7C05"/>
    <w:rsid w:val="003C0AB3"/>
    <w:rsid w:val="003C12A0"/>
    <w:rsid w:val="003C1914"/>
    <w:rsid w:val="003C1DF6"/>
    <w:rsid w:val="003C25CC"/>
    <w:rsid w:val="003C31D3"/>
    <w:rsid w:val="003C4E10"/>
    <w:rsid w:val="003C6A45"/>
    <w:rsid w:val="003C6E3F"/>
    <w:rsid w:val="003C7715"/>
    <w:rsid w:val="003D0415"/>
    <w:rsid w:val="003D13A4"/>
    <w:rsid w:val="003D2A98"/>
    <w:rsid w:val="003D6E16"/>
    <w:rsid w:val="003D7E84"/>
    <w:rsid w:val="003D7FAF"/>
    <w:rsid w:val="003E05F1"/>
    <w:rsid w:val="003E0B15"/>
    <w:rsid w:val="003E10A7"/>
    <w:rsid w:val="003E1136"/>
    <w:rsid w:val="003E14B7"/>
    <w:rsid w:val="003E246C"/>
    <w:rsid w:val="003E292A"/>
    <w:rsid w:val="003E2CBA"/>
    <w:rsid w:val="003E4470"/>
    <w:rsid w:val="003E4552"/>
    <w:rsid w:val="003E551E"/>
    <w:rsid w:val="003E5645"/>
    <w:rsid w:val="003E5F33"/>
    <w:rsid w:val="003E606B"/>
    <w:rsid w:val="003E717E"/>
    <w:rsid w:val="003F0F63"/>
    <w:rsid w:val="003F12BD"/>
    <w:rsid w:val="003F15A4"/>
    <w:rsid w:val="003F29DB"/>
    <w:rsid w:val="003F328F"/>
    <w:rsid w:val="003F3D35"/>
    <w:rsid w:val="003F6AD8"/>
    <w:rsid w:val="003F6E67"/>
    <w:rsid w:val="003F733A"/>
    <w:rsid w:val="003F7431"/>
    <w:rsid w:val="0040136D"/>
    <w:rsid w:val="0040163B"/>
    <w:rsid w:val="004031E4"/>
    <w:rsid w:val="004047B6"/>
    <w:rsid w:val="0040527B"/>
    <w:rsid w:val="00405D6E"/>
    <w:rsid w:val="00406140"/>
    <w:rsid w:val="00406441"/>
    <w:rsid w:val="00406512"/>
    <w:rsid w:val="0040689B"/>
    <w:rsid w:val="00406B06"/>
    <w:rsid w:val="00406CDC"/>
    <w:rsid w:val="00407C84"/>
    <w:rsid w:val="00407DE7"/>
    <w:rsid w:val="004113D0"/>
    <w:rsid w:val="00411DCF"/>
    <w:rsid w:val="0041296A"/>
    <w:rsid w:val="0041427F"/>
    <w:rsid w:val="00414431"/>
    <w:rsid w:val="00414588"/>
    <w:rsid w:val="0041475E"/>
    <w:rsid w:val="00414E51"/>
    <w:rsid w:val="004151BF"/>
    <w:rsid w:val="00415E84"/>
    <w:rsid w:val="004169FE"/>
    <w:rsid w:val="0042007E"/>
    <w:rsid w:val="004209BB"/>
    <w:rsid w:val="0042198E"/>
    <w:rsid w:val="00423649"/>
    <w:rsid w:val="004238FE"/>
    <w:rsid w:val="004239F1"/>
    <w:rsid w:val="00423EC8"/>
    <w:rsid w:val="00425264"/>
    <w:rsid w:val="00425C41"/>
    <w:rsid w:val="00426AC5"/>
    <w:rsid w:val="004312FF"/>
    <w:rsid w:val="00431C04"/>
    <w:rsid w:val="0043242F"/>
    <w:rsid w:val="00432704"/>
    <w:rsid w:val="00432F1B"/>
    <w:rsid w:val="004344C4"/>
    <w:rsid w:val="0043489A"/>
    <w:rsid w:val="004358EA"/>
    <w:rsid w:val="00436F67"/>
    <w:rsid w:val="00437EEB"/>
    <w:rsid w:val="00440C2C"/>
    <w:rsid w:val="00442C0A"/>
    <w:rsid w:val="0044477C"/>
    <w:rsid w:val="004459B6"/>
    <w:rsid w:val="00446CBB"/>
    <w:rsid w:val="00446F92"/>
    <w:rsid w:val="00447C25"/>
    <w:rsid w:val="00450F19"/>
    <w:rsid w:val="0045125B"/>
    <w:rsid w:val="00451AA4"/>
    <w:rsid w:val="00452A39"/>
    <w:rsid w:val="00454ADE"/>
    <w:rsid w:val="00454F1F"/>
    <w:rsid w:val="00456D03"/>
    <w:rsid w:val="004575FD"/>
    <w:rsid w:val="004619CE"/>
    <w:rsid w:val="00462A65"/>
    <w:rsid w:val="004633C4"/>
    <w:rsid w:val="00464A3B"/>
    <w:rsid w:val="004673B7"/>
    <w:rsid w:val="0047033A"/>
    <w:rsid w:val="004726F4"/>
    <w:rsid w:val="00473165"/>
    <w:rsid w:val="004733C2"/>
    <w:rsid w:val="00473CF9"/>
    <w:rsid w:val="00475A1E"/>
    <w:rsid w:val="00475BCF"/>
    <w:rsid w:val="0048166C"/>
    <w:rsid w:val="0048244F"/>
    <w:rsid w:val="004825C6"/>
    <w:rsid w:val="004828FF"/>
    <w:rsid w:val="004832B9"/>
    <w:rsid w:val="00483662"/>
    <w:rsid w:val="00484BAF"/>
    <w:rsid w:val="004865CD"/>
    <w:rsid w:val="00486A96"/>
    <w:rsid w:val="00487503"/>
    <w:rsid w:val="004875F4"/>
    <w:rsid w:val="00490775"/>
    <w:rsid w:val="00490B6B"/>
    <w:rsid w:val="004910E5"/>
    <w:rsid w:val="004921DA"/>
    <w:rsid w:val="004931D0"/>
    <w:rsid w:val="00494758"/>
    <w:rsid w:val="004949E1"/>
    <w:rsid w:val="00495A23"/>
    <w:rsid w:val="00495B2C"/>
    <w:rsid w:val="0049691C"/>
    <w:rsid w:val="004A0929"/>
    <w:rsid w:val="004A234B"/>
    <w:rsid w:val="004A2EC7"/>
    <w:rsid w:val="004A31B4"/>
    <w:rsid w:val="004A36C7"/>
    <w:rsid w:val="004A398F"/>
    <w:rsid w:val="004A3A5A"/>
    <w:rsid w:val="004A3DD7"/>
    <w:rsid w:val="004A5318"/>
    <w:rsid w:val="004A533D"/>
    <w:rsid w:val="004A59AD"/>
    <w:rsid w:val="004A6554"/>
    <w:rsid w:val="004A6AE1"/>
    <w:rsid w:val="004A6E9B"/>
    <w:rsid w:val="004A6F28"/>
    <w:rsid w:val="004B16C8"/>
    <w:rsid w:val="004B5300"/>
    <w:rsid w:val="004B74CD"/>
    <w:rsid w:val="004C0B14"/>
    <w:rsid w:val="004C0DE4"/>
    <w:rsid w:val="004C12F6"/>
    <w:rsid w:val="004C199E"/>
    <w:rsid w:val="004C1ACF"/>
    <w:rsid w:val="004C2FEE"/>
    <w:rsid w:val="004C397D"/>
    <w:rsid w:val="004C44AB"/>
    <w:rsid w:val="004C6305"/>
    <w:rsid w:val="004C7B90"/>
    <w:rsid w:val="004D0265"/>
    <w:rsid w:val="004D07C5"/>
    <w:rsid w:val="004D0D66"/>
    <w:rsid w:val="004D16FA"/>
    <w:rsid w:val="004D26C6"/>
    <w:rsid w:val="004D286B"/>
    <w:rsid w:val="004D3D14"/>
    <w:rsid w:val="004D5A6B"/>
    <w:rsid w:val="004D7ECC"/>
    <w:rsid w:val="004E1E79"/>
    <w:rsid w:val="004E2E1B"/>
    <w:rsid w:val="004E406A"/>
    <w:rsid w:val="004E562C"/>
    <w:rsid w:val="004E59CB"/>
    <w:rsid w:val="004E5EDA"/>
    <w:rsid w:val="004E6221"/>
    <w:rsid w:val="004E6CC4"/>
    <w:rsid w:val="004E72F6"/>
    <w:rsid w:val="004E75CA"/>
    <w:rsid w:val="004E7CDC"/>
    <w:rsid w:val="004F1116"/>
    <w:rsid w:val="004F1481"/>
    <w:rsid w:val="004F1ED9"/>
    <w:rsid w:val="004F224E"/>
    <w:rsid w:val="004F2E62"/>
    <w:rsid w:val="004F4714"/>
    <w:rsid w:val="004F598D"/>
    <w:rsid w:val="004F5F03"/>
    <w:rsid w:val="004F7438"/>
    <w:rsid w:val="00500FFD"/>
    <w:rsid w:val="005015AC"/>
    <w:rsid w:val="00501E5F"/>
    <w:rsid w:val="00501EA7"/>
    <w:rsid w:val="00502227"/>
    <w:rsid w:val="00502F84"/>
    <w:rsid w:val="005031B8"/>
    <w:rsid w:val="00503EE3"/>
    <w:rsid w:val="0050643B"/>
    <w:rsid w:val="00506EA6"/>
    <w:rsid w:val="00506FC8"/>
    <w:rsid w:val="0050735E"/>
    <w:rsid w:val="0051168F"/>
    <w:rsid w:val="005119AD"/>
    <w:rsid w:val="0051375E"/>
    <w:rsid w:val="0051376F"/>
    <w:rsid w:val="00513859"/>
    <w:rsid w:val="005139DD"/>
    <w:rsid w:val="00513E62"/>
    <w:rsid w:val="00514274"/>
    <w:rsid w:val="00514BB8"/>
    <w:rsid w:val="0051503F"/>
    <w:rsid w:val="0051664F"/>
    <w:rsid w:val="005176AC"/>
    <w:rsid w:val="005176DB"/>
    <w:rsid w:val="00520642"/>
    <w:rsid w:val="00522385"/>
    <w:rsid w:val="005223EA"/>
    <w:rsid w:val="00522AB5"/>
    <w:rsid w:val="00526783"/>
    <w:rsid w:val="00526954"/>
    <w:rsid w:val="0052775F"/>
    <w:rsid w:val="005278DB"/>
    <w:rsid w:val="00530D66"/>
    <w:rsid w:val="00532A90"/>
    <w:rsid w:val="00532E1D"/>
    <w:rsid w:val="005338A9"/>
    <w:rsid w:val="00533949"/>
    <w:rsid w:val="00534875"/>
    <w:rsid w:val="00534FEA"/>
    <w:rsid w:val="00535B76"/>
    <w:rsid w:val="0053608E"/>
    <w:rsid w:val="00536A28"/>
    <w:rsid w:val="00536BC7"/>
    <w:rsid w:val="00536FCA"/>
    <w:rsid w:val="005405DC"/>
    <w:rsid w:val="005407FC"/>
    <w:rsid w:val="0054112B"/>
    <w:rsid w:val="005411DE"/>
    <w:rsid w:val="00544134"/>
    <w:rsid w:val="00544371"/>
    <w:rsid w:val="00547488"/>
    <w:rsid w:val="005477EA"/>
    <w:rsid w:val="0055050B"/>
    <w:rsid w:val="005505E6"/>
    <w:rsid w:val="00550B18"/>
    <w:rsid w:val="00551E08"/>
    <w:rsid w:val="00552528"/>
    <w:rsid w:val="00552F3B"/>
    <w:rsid w:val="0055400B"/>
    <w:rsid w:val="00554600"/>
    <w:rsid w:val="005579DB"/>
    <w:rsid w:val="005601B7"/>
    <w:rsid w:val="0056030D"/>
    <w:rsid w:val="00561AB5"/>
    <w:rsid w:val="005634E3"/>
    <w:rsid w:val="005640E5"/>
    <w:rsid w:val="00564245"/>
    <w:rsid w:val="005658D2"/>
    <w:rsid w:val="00567E12"/>
    <w:rsid w:val="0057064E"/>
    <w:rsid w:val="00571244"/>
    <w:rsid w:val="00571AC0"/>
    <w:rsid w:val="00572CFD"/>
    <w:rsid w:val="00573010"/>
    <w:rsid w:val="00575B4E"/>
    <w:rsid w:val="00577997"/>
    <w:rsid w:val="00577B52"/>
    <w:rsid w:val="00577D1E"/>
    <w:rsid w:val="005800B8"/>
    <w:rsid w:val="00582165"/>
    <w:rsid w:val="0058261E"/>
    <w:rsid w:val="00583142"/>
    <w:rsid w:val="0058361D"/>
    <w:rsid w:val="005847C0"/>
    <w:rsid w:val="00585952"/>
    <w:rsid w:val="005863D8"/>
    <w:rsid w:val="00586571"/>
    <w:rsid w:val="00587D70"/>
    <w:rsid w:val="00591A56"/>
    <w:rsid w:val="00592761"/>
    <w:rsid w:val="005928CE"/>
    <w:rsid w:val="00592DBD"/>
    <w:rsid w:val="00593520"/>
    <w:rsid w:val="00593A11"/>
    <w:rsid w:val="00595425"/>
    <w:rsid w:val="00595B26"/>
    <w:rsid w:val="00595FD9"/>
    <w:rsid w:val="00596DCA"/>
    <w:rsid w:val="005A09C9"/>
    <w:rsid w:val="005A2304"/>
    <w:rsid w:val="005A2948"/>
    <w:rsid w:val="005A2B16"/>
    <w:rsid w:val="005A56B9"/>
    <w:rsid w:val="005A5A4C"/>
    <w:rsid w:val="005A5B30"/>
    <w:rsid w:val="005A6002"/>
    <w:rsid w:val="005B0FAF"/>
    <w:rsid w:val="005B245C"/>
    <w:rsid w:val="005B2ED7"/>
    <w:rsid w:val="005B2EF7"/>
    <w:rsid w:val="005B30A6"/>
    <w:rsid w:val="005B4230"/>
    <w:rsid w:val="005B50B4"/>
    <w:rsid w:val="005B5D79"/>
    <w:rsid w:val="005B6B88"/>
    <w:rsid w:val="005C13C6"/>
    <w:rsid w:val="005C2967"/>
    <w:rsid w:val="005C4A2A"/>
    <w:rsid w:val="005C4A5E"/>
    <w:rsid w:val="005C5838"/>
    <w:rsid w:val="005C71C2"/>
    <w:rsid w:val="005D0996"/>
    <w:rsid w:val="005D1E22"/>
    <w:rsid w:val="005D264D"/>
    <w:rsid w:val="005D4B24"/>
    <w:rsid w:val="005D693B"/>
    <w:rsid w:val="005D6ED7"/>
    <w:rsid w:val="005D791A"/>
    <w:rsid w:val="005E1964"/>
    <w:rsid w:val="005E1A15"/>
    <w:rsid w:val="005E235C"/>
    <w:rsid w:val="005E3155"/>
    <w:rsid w:val="005E344A"/>
    <w:rsid w:val="005E5366"/>
    <w:rsid w:val="005E5BB1"/>
    <w:rsid w:val="005E5BC2"/>
    <w:rsid w:val="005E62FC"/>
    <w:rsid w:val="005E7A1F"/>
    <w:rsid w:val="005F19CA"/>
    <w:rsid w:val="005F1D54"/>
    <w:rsid w:val="005F3417"/>
    <w:rsid w:val="005F3D3E"/>
    <w:rsid w:val="005F4B32"/>
    <w:rsid w:val="005F4ECC"/>
    <w:rsid w:val="00600F1E"/>
    <w:rsid w:val="00601A99"/>
    <w:rsid w:val="00601ED9"/>
    <w:rsid w:val="00602275"/>
    <w:rsid w:val="00602E44"/>
    <w:rsid w:val="006044D1"/>
    <w:rsid w:val="00604895"/>
    <w:rsid w:val="00604F6B"/>
    <w:rsid w:val="00605877"/>
    <w:rsid w:val="00605A5B"/>
    <w:rsid w:val="00605FEC"/>
    <w:rsid w:val="00606B9E"/>
    <w:rsid w:val="00610407"/>
    <w:rsid w:val="00610850"/>
    <w:rsid w:val="00610C22"/>
    <w:rsid w:val="006117B4"/>
    <w:rsid w:val="00612D81"/>
    <w:rsid w:val="00616188"/>
    <w:rsid w:val="006165F4"/>
    <w:rsid w:val="00616D84"/>
    <w:rsid w:val="00617BA6"/>
    <w:rsid w:val="0062035C"/>
    <w:rsid w:val="00621475"/>
    <w:rsid w:val="00621A80"/>
    <w:rsid w:val="00624BDF"/>
    <w:rsid w:val="00624D99"/>
    <w:rsid w:val="00625773"/>
    <w:rsid w:val="006266FE"/>
    <w:rsid w:val="00627A46"/>
    <w:rsid w:val="00630891"/>
    <w:rsid w:val="00632D5C"/>
    <w:rsid w:val="0063314E"/>
    <w:rsid w:val="00633B79"/>
    <w:rsid w:val="00635E06"/>
    <w:rsid w:val="00637A9C"/>
    <w:rsid w:val="00640BEA"/>
    <w:rsid w:val="0064123F"/>
    <w:rsid w:val="00642566"/>
    <w:rsid w:val="00643903"/>
    <w:rsid w:val="00644366"/>
    <w:rsid w:val="006467B0"/>
    <w:rsid w:val="0064728A"/>
    <w:rsid w:val="00651788"/>
    <w:rsid w:val="00653150"/>
    <w:rsid w:val="006534F9"/>
    <w:rsid w:val="00655FC5"/>
    <w:rsid w:val="006611CF"/>
    <w:rsid w:val="00661888"/>
    <w:rsid w:val="00664C5C"/>
    <w:rsid w:val="00666637"/>
    <w:rsid w:val="00666854"/>
    <w:rsid w:val="00670F54"/>
    <w:rsid w:val="006717FE"/>
    <w:rsid w:val="00671982"/>
    <w:rsid w:val="00671E48"/>
    <w:rsid w:val="00671E81"/>
    <w:rsid w:val="00674618"/>
    <w:rsid w:val="006756C4"/>
    <w:rsid w:val="00676767"/>
    <w:rsid w:val="006769DD"/>
    <w:rsid w:val="006775FE"/>
    <w:rsid w:val="006809FE"/>
    <w:rsid w:val="00680E49"/>
    <w:rsid w:val="00680E92"/>
    <w:rsid w:val="00681A42"/>
    <w:rsid w:val="00681B14"/>
    <w:rsid w:val="00681F8A"/>
    <w:rsid w:val="00684A8C"/>
    <w:rsid w:val="00686027"/>
    <w:rsid w:val="0069065F"/>
    <w:rsid w:val="00690817"/>
    <w:rsid w:val="00690C87"/>
    <w:rsid w:val="00690FB2"/>
    <w:rsid w:val="00691E15"/>
    <w:rsid w:val="00692236"/>
    <w:rsid w:val="00694FC0"/>
    <w:rsid w:val="00695D69"/>
    <w:rsid w:val="006964CE"/>
    <w:rsid w:val="006969C1"/>
    <w:rsid w:val="006A10FC"/>
    <w:rsid w:val="006A1A26"/>
    <w:rsid w:val="006A1B40"/>
    <w:rsid w:val="006A3B5D"/>
    <w:rsid w:val="006A3C5F"/>
    <w:rsid w:val="006A41E3"/>
    <w:rsid w:val="006A4A8C"/>
    <w:rsid w:val="006A7C26"/>
    <w:rsid w:val="006B0237"/>
    <w:rsid w:val="006B0FC6"/>
    <w:rsid w:val="006B19EA"/>
    <w:rsid w:val="006B1AEC"/>
    <w:rsid w:val="006B28A5"/>
    <w:rsid w:val="006B2B7F"/>
    <w:rsid w:val="006B5D76"/>
    <w:rsid w:val="006B5D82"/>
    <w:rsid w:val="006B6065"/>
    <w:rsid w:val="006B60E0"/>
    <w:rsid w:val="006B7279"/>
    <w:rsid w:val="006C0C44"/>
    <w:rsid w:val="006C1BA7"/>
    <w:rsid w:val="006C29A5"/>
    <w:rsid w:val="006C444E"/>
    <w:rsid w:val="006C46F8"/>
    <w:rsid w:val="006C65FA"/>
    <w:rsid w:val="006C680D"/>
    <w:rsid w:val="006C6876"/>
    <w:rsid w:val="006C7159"/>
    <w:rsid w:val="006C7618"/>
    <w:rsid w:val="006D0CBD"/>
    <w:rsid w:val="006D305B"/>
    <w:rsid w:val="006D4C12"/>
    <w:rsid w:val="006D501D"/>
    <w:rsid w:val="006D52FE"/>
    <w:rsid w:val="006D64A9"/>
    <w:rsid w:val="006D6BB1"/>
    <w:rsid w:val="006E0B4A"/>
    <w:rsid w:val="006E0E61"/>
    <w:rsid w:val="006E2A13"/>
    <w:rsid w:val="006E3707"/>
    <w:rsid w:val="006E3A04"/>
    <w:rsid w:val="006E3CFD"/>
    <w:rsid w:val="006E43BE"/>
    <w:rsid w:val="006E4FFF"/>
    <w:rsid w:val="006E6002"/>
    <w:rsid w:val="006F05B0"/>
    <w:rsid w:val="006F0965"/>
    <w:rsid w:val="006F1643"/>
    <w:rsid w:val="006F20B7"/>
    <w:rsid w:val="006F2102"/>
    <w:rsid w:val="006F2133"/>
    <w:rsid w:val="006F22C7"/>
    <w:rsid w:val="006F2385"/>
    <w:rsid w:val="006F2599"/>
    <w:rsid w:val="006F396D"/>
    <w:rsid w:val="006F3CBD"/>
    <w:rsid w:val="006F748A"/>
    <w:rsid w:val="006F7952"/>
    <w:rsid w:val="00700AC1"/>
    <w:rsid w:val="00702611"/>
    <w:rsid w:val="007027D3"/>
    <w:rsid w:val="0070290D"/>
    <w:rsid w:val="00702E42"/>
    <w:rsid w:val="0070301C"/>
    <w:rsid w:val="00704FD0"/>
    <w:rsid w:val="00705C13"/>
    <w:rsid w:val="00706C08"/>
    <w:rsid w:val="00707A2F"/>
    <w:rsid w:val="007100D8"/>
    <w:rsid w:val="0071103C"/>
    <w:rsid w:val="0071267D"/>
    <w:rsid w:val="007134AC"/>
    <w:rsid w:val="007135CD"/>
    <w:rsid w:val="00713AA5"/>
    <w:rsid w:val="00714C03"/>
    <w:rsid w:val="007156C1"/>
    <w:rsid w:val="00715ABA"/>
    <w:rsid w:val="00716D7C"/>
    <w:rsid w:val="007171D5"/>
    <w:rsid w:val="0072038C"/>
    <w:rsid w:val="00721013"/>
    <w:rsid w:val="00721954"/>
    <w:rsid w:val="0072228A"/>
    <w:rsid w:val="00725114"/>
    <w:rsid w:val="00725BAD"/>
    <w:rsid w:val="0072777C"/>
    <w:rsid w:val="00727CF9"/>
    <w:rsid w:val="0073051E"/>
    <w:rsid w:val="0073072F"/>
    <w:rsid w:val="00731555"/>
    <w:rsid w:val="00731CF6"/>
    <w:rsid w:val="00731E7E"/>
    <w:rsid w:val="00732E50"/>
    <w:rsid w:val="0073569D"/>
    <w:rsid w:val="00736742"/>
    <w:rsid w:val="00736D1E"/>
    <w:rsid w:val="00736D7C"/>
    <w:rsid w:val="007378C4"/>
    <w:rsid w:val="00740678"/>
    <w:rsid w:val="007410EF"/>
    <w:rsid w:val="00741515"/>
    <w:rsid w:val="00742978"/>
    <w:rsid w:val="007430BE"/>
    <w:rsid w:val="007440B5"/>
    <w:rsid w:val="00744FB8"/>
    <w:rsid w:val="00745833"/>
    <w:rsid w:val="00746EE7"/>
    <w:rsid w:val="00747303"/>
    <w:rsid w:val="00747EF6"/>
    <w:rsid w:val="00750AE6"/>
    <w:rsid w:val="00750D7E"/>
    <w:rsid w:val="00750D9B"/>
    <w:rsid w:val="00750E72"/>
    <w:rsid w:val="00750EE5"/>
    <w:rsid w:val="007533B9"/>
    <w:rsid w:val="0075437F"/>
    <w:rsid w:val="007547F8"/>
    <w:rsid w:val="00754850"/>
    <w:rsid w:val="00757123"/>
    <w:rsid w:val="00757192"/>
    <w:rsid w:val="00763A8A"/>
    <w:rsid w:val="007640BD"/>
    <w:rsid w:val="00764B72"/>
    <w:rsid w:val="00764EF3"/>
    <w:rsid w:val="00765938"/>
    <w:rsid w:val="00766574"/>
    <w:rsid w:val="007665E5"/>
    <w:rsid w:val="00767309"/>
    <w:rsid w:val="00770E59"/>
    <w:rsid w:val="00770ED3"/>
    <w:rsid w:val="00770FC5"/>
    <w:rsid w:val="00771CED"/>
    <w:rsid w:val="00772FE1"/>
    <w:rsid w:val="007742BA"/>
    <w:rsid w:val="007742BD"/>
    <w:rsid w:val="007754E4"/>
    <w:rsid w:val="00777230"/>
    <w:rsid w:val="007778A2"/>
    <w:rsid w:val="0078007F"/>
    <w:rsid w:val="00781A73"/>
    <w:rsid w:val="00782191"/>
    <w:rsid w:val="00783166"/>
    <w:rsid w:val="007839F6"/>
    <w:rsid w:val="007841DC"/>
    <w:rsid w:val="007855EB"/>
    <w:rsid w:val="007859C9"/>
    <w:rsid w:val="00785AAD"/>
    <w:rsid w:val="00785B28"/>
    <w:rsid w:val="007876A8"/>
    <w:rsid w:val="007918E1"/>
    <w:rsid w:val="00792478"/>
    <w:rsid w:val="00793EAB"/>
    <w:rsid w:val="00793EDE"/>
    <w:rsid w:val="007945A6"/>
    <w:rsid w:val="00794DB2"/>
    <w:rsid w:val="00795117"/>
    <w:rsid w:val="007955BC"/>
    <w:rsid w:val="0079786F"/>
    <w:rsid w:val="00797C60"/>
    <w:rsid w:val="00797DC5"/>
    <w:rsid w:val="007A0778"/>
    <w:rsid w:val="007A08C5"/>
    <w:rsid w:val="007A114A"/>
    <w:rsid w:val="007A1170"/>
    <w:rsid w:val="007A1BAC"/>
    <w:rsid w:val="007A2179"/>
    <w:rsid w:val="007A402D"/>
    <w:rsid w:val="007A46D7"/>
    <w:rsid w:val="007A5702"/>
    <w:rsid w:val="007A5C52"/>
    <w:rsid w:val="007A63F8"/>
    <w:rsid w:val="007A65AF"/>
    <w:rsid w:val="007B125E"/>
    <w:rsid w:val="007B1383"/>
    <w:rsid w:val="007B142E"/>
    <w:rsid w:val="007B22D1"/>
    <w:rsid w:val="007B27E1"/>
    <w:rsid w:val="007B3B6F"/>
    <w:rsid w:val="007B467D"/>
    <w:rsid w:val="007B4DA6"/>
    <w:rsid w:val="007B50FF"/>
    <w:rsid w:val="007B6065"/>
    <w:rsid w:val="007B6383"/>
    <w:rsid w:val="007C02E3"/>
    <w:rsid w:val="007C0FE9"/>
    <w:rsid w:val="007C106E"/>
    <w:rsid w:val="007C1397"/>
    <w:rsid w:val="007C19E5"/>
    <w:rsid w:val="007C257D"/>
    <w:rsid w:val="007C3DF6"/>
    <w:rsid w:val="007C4F99"/>
    <w:rsid w:val="007C5FC5"/>
    <w:rsid w:val="007C65A1"/>
    <w:rsid w:val="007D00BD"/>
    <w:rsid w:val="007D0D57"/>
    <w:rsid w:val="007D124A"/>
    <w:rsid w:val="007D273E"/>
    <w:rsid w:val="007D2D31"/>
    <w:rsid w:val="007D477A"/>
    <w:rsid w:val="007D4F7E"/>
    <w:rsid w:val="007D503D"/>
    <w:rsid w:val="007D51CE"/>
    <w:rsid w:val="007D544F"/>
    <w:rsid w:val="007D5E46"/>
    <w:rsid w:val="007D77D7"/>
    <w:rsid w:val="007D7F2D"/>
    <w:rsid w:val="007E16B9"/>
    <w:rsid w:val="007E28C0"/>
    <w:rsid w:val="007E4B2A"/>
    <w:rsid w:val="007E5254"/>
    <w:rsid w:val="007E54DD"/>
    <w:rsid w:val="007E55D8"/>
    <w:rsid w:val="007E5627"/>
    <w:rsid w:val="007E6DB8"/>
    <w:rsid w:val="007F01B1"/>
    <w:rsid w:val="007F0D03"/>
    <w:rsid w:val="007F1140"/>
    <w:rsid w:val="007F3680"/>
    <w:rsid w:val="007F4B25"/>
    <w:rsid w:val="007F57E7"/>
    <w:rsid w:val="007F66A6"/>
    <w:rsid w:val="007F7060"/>
    <w:rsid w:val="00800B43"/>
    <w:rsid w:val="008012E7"/>
    <w:rsid w:val="00801595"/>
    <w:rsid w:val="00802A64"/>
    <w:rsid w:val="008042DB"/>
    <w:rsid w:val="00806E15"/>
    <w:rsid w:val="0080747A"/>
    <w:rsid w:val="00810A64"/>
    <w:rsid w:val="00810C1B"/>
    <w:rsid w:val="00810F82"/>
    <w:rsid w:val="00812230"/>
    <w:rsid w:val="008146E0"/>
    <w:rsid w:val="008150E6"/>
    <w:rsid w:val="008151E3"/>
    <w:rsid w:val="008155C1"/>
    <w:rsid w:val="008168A8"/>
    <w:rsid w:val="008178AB"/>
    <w:rsid w:val="00817ACE"/>
    <w:rsid w:val="00817C33"/>
    <w:rsid w:val="00820C59"/>
    <w:rsid w:val="0082100D"/>
    <w:rsid w:val="00822008"/>
    <w:rsid w:val="008227F7"/>
    <w:rsid w:val="00823EA2"/>
    <w:rsid w:val="00824EE3"/>
    <w:rsid w:val="00826C1D"/>
    <w:rsid w:val="00827617"/>
    <w:rsid w:val="00827A8E"/>
    <w:rsid w:val="00827B47"/>
    <w:rsid w:val="0083338F"/>
    <w:rsid w:val="008379A4"/>
    <w:rsid w:val="00840564"/>
    <w:rsid w:val="00840A20"/>
    <w:rsid w:val="00843A9B"/>
    <w:rsid w:val="00844D95"/>
    <w:rsid w:val="008450A9"/>
    <w:rsid w:val="00845467"/>
    <w:rsid w:val="00845CA4"/>
    <w:rsid w:val="00846023"/>
    <w:rsid w:val="00846056"/>
    <w:rsid w:val="008469EA"/>
    <w:rsid w:val="00851906"/>
    <w:rsid w:val="00851A43"/>
    <w:rsid w:val="008527C2"/>
    <w:rsid w:val="00852C71"/>
    <w:rsid w:val="0085333B"/>
    <w:rsid w:val="00853A43"/>
    <w:rsid w:val="00853C34"/>
    <w:rsid w:val="0085638B"/>
    <w:rsid w:val="008569A8"/>
    <w:rsid w:val="00856B18"/>
    <w:rsid w:val="00857187"/>
    <w:rsid w:val="00857AB5"/>
    <w:rsid w:val="00861D8C"/>
    <w:rsid w:val="0086222B"/>
    <w:rsid w:val="008624BF"/>
    <w:rsid w:val="0086313A"/>
    <w:rsid w:val="008642C6"/>
    <w:rsid w:val="00864713"/>
    <w:rsid w:val="00864887"/>
    <w:rsid w:val="00866498"/>
    <w:rsid w:val="0087089B"/>
    <w:rsid w:val="00870ED1"/>
    <w:rsid w:val="00871D6D"/>
    <w:rsid w:val="00872294"/>
    <w:rsid w:val="0087367E"/>
    <w:rsid w:val="00874557"/>
    <w:rsid w:val="00875557"/>
    <w:rsid w:val="008757EF"/>
    <w:rsid w:val="0087710E"/>
    <w:rsid w:val="00877252"/>
    <w:rsid w:val="00880447"/>
    <w:rsid w:val="008810B2"/>
    <w:rsid w:val="008837DB"/>
    <w:rsid w:val="0088398E"/>
    <w:rsid w:val="008854A0"/>
    <w:rsid w:val="00885BDF"/>
    <w:rsid w:val="00886208"/>
    <w:rsid w:val="00886605"/>
    <w:rsid w:val="00886AA4"/>
    <w:rsid w:val="008906E3"/>
    <w:rsid w:val="00891B53"/>
    <w:rsid w:val="00892577"/>
    <w:rsid w:val="00894F91"/>
    <w:rsid w:val="008952BA"/>
    <w:rsid w:val="0089593E"/>
    <w:rsid w:val="0089662D"/>
    <w:rsid w:val="008966DE"/>
    <w:rsid w:val="0089745B"/>
    <w:rsid w:val="008974D1"/>
    <w:rsid w:val="008A1ADA"/>
    <w:rsid w:val="008A3F3D"/>
    <w:rsid w:val="008A5F93"/>
    <w:rsid w:val="008B0A7C"/>
    <w:rsid w:val="008B0AF9"/>
    <w:rsid w:val="008B1339"/>
    <w:rsid w:val="008B21E2"/>
    <w:rsid w:val="008B26D2"/>
    <w:rsid w:val="008B2C59"/>
    <w:rsid w:val="008B3487"/>
    <w:rsid w:val="008B3507"/>
    <w:rsid w:val="008B3B04"/>
    <w:rsid w:val="008B3BE0"/>
    <w:rsid w:val="008B5C4F"/>
    <w:rsid w:val="008B6381"/>
    <w:rsid w:val="008B738A"/>
    <w:rsid w:val="008C0BE6"/>
    <w:rsid w:val="008C3AB9"/>
    <w:rsid w:val="008C4111"/>
    <w:rsid w:val="008C6359"/>
    <w:rsid w:val="008C7AFB"/>
    <w:rsid w:val="008D12EB"/>
    <w:rsid w:val="008D3239"/>
    <w:rsid w:val="008D335E"/>
    <w:rsid w:val="008D3B13"/>
    <w:rsid w:val="008D41D0"/>
    <w:rsid w:val="008D5ACB"/>
    <w:rsid w:val="008D731A"/>
    <w:rsid w:val="008D77A7"/>
    <w:rsid w:val="008E2438"/>
    <w:rsid w:val="008E36A6"/>
    <w:rsid w:val="008E385A"/>
    <w:rsid w:val="008E40A9"/>
    <w:rsid w:val="008E47C9"/>
    <w:rsid w:val="008E48DD"/>
    <w:rsid w:val="008E49C1"/>
    <w:rsid w:val="008E50E9"/>
    <w:rsid w:val="008E681F"/>
    <w:rsid w:val="008E77A0"/>
    <w:rsid w:val="008F1EBC"/>
    <w:rsid w:val="008F4E56"/>
    <w:rsid w:val="008F5886"/>
    <w:rsid w:val="008F5F78"/>
    <w:rsid w:val="008F7C20"/>
    <w:rsid w:val="00900963"/>
    <w:rsid w:val="00901061"/>
    <w:rsid w:val="00901934"/>
    <w:rsid w:val="00902F9A"/>
    <w:rsid w:val="009057C2"/>
    <w:rsid w:val="00905A1F"/>
    <w:rsid w:val="00906FBB"/>
    <w:rsid w:val="00910610"/>
    <w:rsid w:val="00910B18"/>
    <w:rsid w:val="009113C9"/>
    <w:rsid w:val="00911F75"/>
    <w:rsid w:val="00912AB2"/>
    <w:rsid w:val="00912D9A"/>
    <w:rsid w:val="009136F4"/>
    <w:rsid w:val="00915389"/>
    <w:rsid w:val="009159FC"/>
    <w:rsid w:val="00917D1F"/>
    <w:rsid w:val="00924906"/>
    <w:rsid w:val="00924C88"/>
    <w:rsid w:val="009262DE"/>
    <w:rsid w:val="009267F8"/>
    <w:rsid w:val="00926DE4"/>
    <w:rsid w:val="00926FDE"/>
    <w:rsid w:val="0092704C"/>
    <w:rsid w:val="0092736C"/>
    <w:rsid w:val="00927D22"/>
    <w:rsid w:val="00930E47"/>
    <w:rsid w:val="009335C2"/>
    <w:rsid w:val="00933FC3"/>
    <w:rsid w:val="009344F1"/>
    <w:rsid w:val="00934864"/>
    <w:rsid w:val="009379E9"/>
    <w:rsid w:val="00942B18"/>
    <w:rsid w:val="00942EDE"/>
    <w:rsid w:val="00943767"/>
    <w:rsid w:val="0094382F"/>
    <w:rsid w:val="00943C4B"/>
    <w:rsid w:val="009447E4"/>
    <w:rsid w:val="00944959"/>
    <w:rsid w:val="00945BEA"/>
    <w:rsid w:val="00945C2C"/>
    <w:rsid w:val="009469B4"/>
    <w:rsid w:val="00946A45"/>
    <w:rsid w:val="0094772A"/>
    <w:rsid w:val="00952D3F"/>
    <w:rsid w:val="009538EF"/>
    <w:rsid w:val="00953960"/>
    <w:rsid w:val="00954DB1"/>
    <w:rsid w:val="00955ADE"/>
    <w:rsid w:val="0095622F"/>
    <w:rsid w:val="0095793E"/>
    <w:rsid w:val="00961169"/>
    <w:rsid w:val="00962562"/>
    <w:rsid w:val="00962CD2"/>
    <w:rsid w:val="00966A41"/>
    <w:rsid w:val="0096776A"/>
    <w:rsid w:val="009705A9"/>
    <w:rsid w:val="00970E7E"/>
    <w:rsid w:val="00971C82"/>
    <w:rsid w:val="00972674"/>
    <w:rsid w:val="00972E83"/>
    <w:rsid w:val="009748DC"/>
    <w:rsid w:val="0097517C"/>
    <w:rsid w:val="00976BE9"/>
    <w:rsid w:val="00980094"/>
    <w:rsid w:val="009809A9"/>
    <w:rsid w:val="00980E13"/>
    <w:rsid w:val="00980FC7"/>
    <w:rsid w:val="0098218C"/>
    <w:rsid w:val="00982639"/>
    <w:rsid w:val="00983049"/>
    <w:rsid w:val="00984051"/>
    <w:rsid w:val="00984259"/>
    <w:rsid w:val="00984974"/>
    <w:rsid w:val="00986592"/>
    <w:rsid w:val="00990A55"/>
    <w:rsid w:val="009919B0"/>
    <w:rsid w:val="009929D3"/>
    <w:rsid w:val="009934D6"/>
    <w:rsid w:val="0099437A"/>
    <w:rsid w:val="00994453"/>
    <w:rsid w:val="00994B80"/>
    <w:rsid w:val="00995642"/>
    <w:rsid w:val="00995F1E"/>
    <w:rsid w:val="009966C2"/>
    <w:rsid w:val="00997320"/>
    <w:rsid w:val="009A049D"/>
    <w:rsid w:val="009A0FBC"/>
    <w:rsid w:val="009A428F"/>
    <w:rsid w:val="009A58FE"/>
    <w:rsid w:val="009A68C8"/>
    <w:rsid w:val="009A69C8"/>
    <w:rsid w:val="009A7766"/>
    <w:rsid w:val="009B024F"/>
    <w:rsid w:val="009B1B4B"/>
    <w:rsid w:val="009B5FA0"/>
    <w:rsid w:val="009B6873"/>
    <w:rsid w:val="009B6D77"/>
    <w:rsid w:val="009B78A3"/>
    <w:rsid w:val="009C0BC5"/>
    <w:rsid w:val="009C0F41"/>
    <w:rsid w:val="009C1038"/>
    <w:rsid w:val="009C2F4C"/>
    <w:rsid w:val="009C3C10"/>
    <w:rsid w:val="009C4063"/>
    <w:rsid w:val="009C4720"/>
    <w:rsid w:val="009C5698"/>
    <w:rsid w:val="009C5B2C"/>
    <w:rsid w:val="009D0616"/>
    <w:rsid w:val="009D2CAE"/>
    <w:rsid w:val="009D396E"/>
    <w:rsid w:val="009D3A1D"/>
    <w:rsid w:val="009D5E42"/>
    <w:rsid w:val="009D7309"/>
    <w:rsid w:val="009E0400"/>
    <w:rsid w:val="009E0789"/>
    <w:rsid w:val="009E13DE"/>
    <w:rsid w:val="009E1956"/>
    <w:rsid w:val="009E1FEB"/>
    <w:rsid w:val="009E296B"/>
    <w:rsid w:val="009E36F9"/>
    <w:rsid w:val="009E3BAE"/>
    <w:rsid w:val="009E42B0"/>
    <w:rsid w:val="009E4C03"/>
    <w:rsid w:val="009E4CD2"/>
    <w:rsid w:val="009E54CB"/>
    <w:rsid w:val="009E63BC"/>
    <w:rsid w:val="009E6423"/>
    <w:rsid w:val="009E759D"/>
    <w:rsid w:val="009F27F6"/>
    <w:rsid w:val="009F296D"/>
    <w:rsid w:val="009F2B9F"/>
    <w:rsid w:val="009F2F77"/>
    <w:rsid w:val="009F3827"/>
    <w:rsid w:val="009F4496"/>
    <w:rsid w:val="009F5088"/>
    <w:rsid w:val="009F75AC"/>
    <w:rsid w:val="009F7D59"/>
    <w:rsid w:val="00A007E0"/>
    <w:rsid w:val="00A00DC4"/>
    <w:rsid w:val="00A030B2"/>
    <w:rsid w:val="00A037C8"/>
    <w:rsid w:val="00A042A9"/>
    <w:rsid w:val="00A04AD5"/>
    <w:rsid w:val="00A05B2C"/>
    <w:rsid w:val="00A06673"/>
    <w:rsid w:val="00A0735A"/>
    <w:rsid w:val="00A07366"/>
    <w:rsid w:val="00A11BFF"/>
    <w:rsid w:val="00A11EB7"/>
    <w:rsid w:val="00A12CD8"/>
    <w:rsid w:val="00A14797"/>
    <w:rsid w:val="00A1480C"/>
    <w:rsid w:val="00A14D5A"/>
    <w:rsid w:val="00A1581A"/>
    <w:rsid w:val="00A16FCD"/>
    <w:rsid w:val="00A17B45"/>
    <w:rsid w:val="00A219A4"/>
    <w:rsid w:val="00A22184"/>
    <w:rsid w:val="00A233FA"/>
    <w:rsid w:val="00A2353D"/>
    <w:rsid w:val="00A25D4B"/>
    <w:rsid w:val="00A26655"/>
    <w:rsid w:val="00A26C77"/>
    <w:rsid w:val="00A27372"/>
    <w:rsid w:val="00A277DB"/>
    <w:rsid w:val="00A30200"/>
    <w:rsid w:val="00A31810"/>
    <w:rsid w:val="00A31896"/>
    <w:rsid w:val="00A31A34"/>
    <w:rsid w:val="00A31B77"/>
    <w:rsid w:val="00A31FFE"/>
    <w:rsid w:val="00A3239E"/>
    <w:rsid w:val="00A324AF"/>
    <w:rsid w:val="00A32D3F"/>
    <w:rsid w:val="00A336D0"/>
    <w:rsid w:val="00A3375A"/>
    <w:rsid w:val="00A33847"/>
    <w:rsid w:val="00A36B0D"/>
    <w:rsid w:val="00A36BE9"/>
    <w:rsid w:val="00A36EC7"/>
    <w:rsid w:val="00A4044C"/>
    <w:rsid w:val="00A429BE"/>
    <w:rsid w:val="00A43F69"/>
    <w:rsid w:val="00A45B70"/>
    <w:rsid w:val="00A46C18"/>
    <w:rsid w:val="00A47B7E"/>
    <w:rsid w:val="00A47E39"/>
    <w:rsid w:val="00A50DFC"/>
    <w:rsid w:val="00A52811"/>
    <w:rsid w:val="00A5289E"/>
    <w:rsid w:val="00A53898"/>
    <w:rsid w:val="00A5572B"/>
    <w:rsid w:val="00A610E0"/>
    <w:rsid w:val="00A62594"/>
    <w:rsid w:val="00A63E41"/>
    <w:rsid w:val="00A64389"/>
    <w:rsid w:val="00A646FA"/>
    <w:rsid w:val="00A64701"/>
    <w:rsid w:val="00A65548"/>
    <w:rsid w:val="00A661F9"/>
    <w:rsid w:val="00A7002D"/>
    <w:rsid w:val="00A704C4"/>
    <w:rsid w:val="00A71325"/>
    <w:rsid w:val="00A71AE2"/>
    <w:rsid w:val="00A7338C"/>
    <w:rsid w:val="00A73E82"/>
    <w:rsid w:val="00A75EA0"/>
    <w:rsid w:val="00A80848"/>
    <w:rsid w:val="00A80B46"/>
    <w:rsid w:val="00A81735"/>
    <w:rsid w:val="00A842EE"/>
    <w:rsid w:val="00A84824"/>
    <w:rsid w:val="00A84C1F"/>
    <w:rsid w:val="00A85813"/>
    <w:rsid w:val="00A85B5B"/>
    <w:rsid w:val="00A860FC"/>
    <w:rsid w:val="00A873D7"/>
    <w:rsid w:val="00A90B71"/>
    <w:rsid w:val="00A91322"/>
    <w:rsid w:val="00A921C7"/>
    <w:rsid w:val="00A92D49"/>
    <w:rsid w:val="00A93EE1"/>
    <w:rsid w:val="00A93F91"/>
    <w:rsid w:val="00A955A9"/>
    <w:rsid w:val="00A95916"/>
    <w:rsid w:val="00A960A2"/>
    <w:rsid w:val="00A9726A"/>
    <w:rsid w:val="00A972E9"/>
    <w:rsid w:val="00A97F93"/>
    <w:rsid w:val="00AA00F6"/>
    <w:rsid w:val="00AA0E8D"/>
    <w:rsid w:val="00AA24E1"/>
    <w:rsid w:val="00AA3055"/>
    <w:rsid w:val="00AA32E1"/>
    <w:rsid w:val="00AA3C5E"/>
    <w:rsid w:val="00AA5A91"/>
    <w:rsid w:val="00AA612A"/>
    <w:rsid w:val="00AA7B81"/>
    <w:rsid w:val="00AB0445"/>
    <w:rsid w:val="00AB26F2"/>
    <w:rsid w:val="00AB2B93"/>
    <w:rsid w:val="00AB2FDD"/>
    <w:rsid w:val="00AB3E20"/>
    <w:rsid w:val="00AB4A8B"/>
    <w:rsid w:val="00AB4CE7"/>
    <w:rsid w:val="00AB4F2E"/>
    <w:rsid w:val="00AB7580"/>
    <w:rsid w:val="00AB7BC8"/>
    <w:rsid w:val="00AB7CB6"/>
    <w:rsid w:val="00AC1E38"/>
    <w:rsid w:val="00AC2497"/>
    <w:rsid w:val="00AC2C70"/>
    <w:rsid w:val="00AC4686"/>
    <w:rsid w:val="00AC6121"/>
    <w:rsid w:val="00AC6F1B"/>
    <w:rsid w:val="00AD1606"/>
    <w:rsid w:val="00AD1667"/>
    <w:rsid w:val="00AD1EED"/>
    <w:rsid w:val="00AD2580"/>
    <w:rsid w:val="00AD45B3"/>
    <w:rsid w:val="00AD6DD4"/>
    <w:rsid w:val="00AD7578"/>
    <w:rsid w:val="00AD7C74"/>
    <w:rsid w:val="00AE38F3"/>
    <w:rsid w:val="00AE3D4D"/>
    <w:rsid w:val="00AE55AA"/>
    <w:rsid w:val="00AE6722"/>
    <w:rsid w:val="00AE6B83"/>
    <w:rsid w:val="00AE788E"/>
    <w:rsid w:val="00AE7957"/>
    <w:rsid w:val="00AE7972"/>
    <w:rsid w:val="00AF139F"/>
    <w:rsid w:val="00AF20A4"/>
    <w:rsid w:val="00AF25C7"/>
    <w:rsid w:val="00AF350C"/>
    <w:rsid w:val="00AF36BC"/>
    <w:rsid w:val="00AF6940"/>
    <w:rsid w:val="00AF6BA1"/>
    <w:rsid w:val="00AF6E38"/>
    <w:rsid w:val="00AF726B"/>
    <w:rsid w:val="00AF7A18"/>
    <w:rsid w:val="00B00E0C"/>
    <w:rsid w:val="00B026A3"/>
    <w:rsid w:val="00B04ADD"/>
    <w:rsid w:val="00B05773"/>
    <w:rsid w:val="00B06FC9"/>
    <w:rsid w:val="00B07451"/>
    <w:rsid w:val="00B07D9C"/>
    <w:rsid w:val="00B11AA3"/>
    <w:rsid w:val="00B11B45"/>
    <w:rsid w:val="00B11C73"/>
    <w:rsid w:val="00B1293B"/>
    <w:rsid w:val="00B12DAE"/>
    <w:rsid w:val="00B13D7C"/>
    <w:rsid w:val="00B14F0C"/>
    <w:rsid w:val="00B14F72"/>
    <w:rsid w:val="00B15FA5"/>
    <w:rsid w:val="00B219C6"/>
    <w:rsid w:val="00B21FF6"/>
    <w:rsid w:val="00B227AB"/>
    <w:rsid w:val="00B229E0"/>
    <w:rsid w:val="00B236D4"/>
    <w:rsid w:val="00B24298"/>
    <w:rsid w:val="00B24AEB"/>
    <w:rsid w:val="00B24BF5"/>
    <w:rsid w:val="00B26326"/>
    <w:rsid w:val="00B2632A"/>
    <w:rsid w:val="00B26424"/>
    <w:rsid w:val="00B26A07"/>
    <w:rsid w:val="00B27EFD"/>
    <w:rsid w:val="00B3191B"/>
    <w:rsid w:val="00B32231"/>
    <w:rsid w:val="00B32D9B"/>
    <w:rsid w:val="00B33793"/>
    <w:rsid w:val="00B33883"/>
    <w:rsid w:val="00B37D20"/>
    <w:rsid w:val="00B37F23"/>
    <w:rsid w:val="00B37FEC"/>
    <w:rsid w:val="00B414C8"/>
    <w:rsid w:val="00B419CA"/>
    <w:rsid w:val="00B41D5F"/>
    <w:rsid w:val="00B43009"/>
    <w:rsid w:val="00B4301E"/>
    <w:rsid w:val="00B438AB"/>
    <w:rsid w:val="00B43DE1"/>
    <w:rsid w:val="00B44113"/>
    <w:rsid w:val="00B44B3A"/>
    <w:rsid w:val="00B46BC4"/>
    <w:rsid w:val="00B47C97"/>
    <w:rsid w:val="00B51700"/>
    <w:rsid w:val="00B51A4E"/>
    <w:rsid w:val="00B52E25"/>
    <w:rsid w:val="00B530E4"/>
    <w:rsid w:val="00B5447C"/>
    <w:rsid w:val="00B54EE3"/>
    <w:rsid w:val="00B57E73"/>
    <w:rsid w:val="00B602E3"/>
    <w:rsid w:val="00B617D8"/>
    <w:rsid w:val="00B621DF"/>
    <w:rsid w:val="00B62644"/>
    <w:rsid w:val="00B633F2"/>
    <w:rsid w:val="00B644AA"/>
    <w:rsid w:val="00B64A11"/>
    <w:rsid w:val="00B6578D"/>
    <w:rsid w:val="00B67982"/>
    <w:rsid w:val="00B70506"/>
    <w:rsid w:val="00B7054B"/>
    <w:rsid w:val="00B708BB"/>
    <w:rsid w:val="00B71F51"/>
    <w:rsid w:val="00B72DA8"/>
    <w:rsid w:val="00B7455F"/>
    <w:rsid w:val="00B749EC"/>
    <w:rsid w:val="00B76987"/>
    <w:rsid w:val="00B76B6C"/>
    <w:rsid w:val="00B76FFF"/>
    <w:rsid w:val="00B7795B"/>
    <w:rsid w:val="00B802C2"/>
    <w:rsid w:val="00B81D09"/>
    <w:rsid w:val="00B8310E"/>
    <w:rsid w:val="00B838ED"/>
    <w:rsid w:val="00B8392F"/>
    <w:rsid w:val="00B84A24"/>
    <w:rsid w:val="00B84C9D"/>
    <w:rsid w:val="00B8654E"/>
    <w:rsid w:val="00B8711C"/>
    <w:rsid w:val="00B87B17"/>
    <w:rsid w:val="00B87EF2"/>
    <w:rsid w:val="00B902B5"/>
    <w:rsid w:val="00B90E08"/>
    <w:rsid w:val="00B91F38"/>
    <w:rsid w:val="00B92C48"/>
    <w:rsid w:val="00B93355"/>
    <w:rsid w:val="00B93B52"/>
    <w:rsid w:val="00B965F3"/>
    <w:rsid w:val="00BA1EA0"/>
    <w:rsid w:val="00BA3011"/>
    <w:rsid w:val="00BA3661"/>
    <w:rsid w:val="00BA39BB"/>
    <w:rsid w:val="00BA5672"/>
    <w:rsid w:val="00BA7B4D"/>
    <w:rsid w:val="00BB28F0"/>
    <w:rsid w:val="00BB3579"/>
    <w:rsid w:val="00BB529E"/>
    <w:rsid w:val="00BB7DD7"/>
    <w:rsid w:val="00BC113C"/>
    <w:rsid w:val="00BC1B0C"/>
    <w:rsid w:val="00BC2617"/>
    <w:rsid w:val="00BC2E7C"/>
    <w:rsid w:val="00BC5149"/>
    <w:rsid w:val="00BC6B5C"/>
    <w:rsid w:val="00BC6E6F"/>
    <w:rsid w:val="00BD0359"/>
    <w:rsid w:val="00BD2ADE"/>
    <w:rsid w:val="00BD2DE2"/>
    <w:rsid w:val="00BD5FCC"/>
    <w:rsid w:val="00BD62CE"/>
    <w:rsid w:val="00BE07CD"/>
    <w:rsid w:val="00BE0A7F"/>
    <w:rsid w:val="00BE2D4A"/>
    <w:rsid w:val="00BE3FBC"/>
    <w:rsid w:val="00BE4F21"/>
    <w:rsid w:val="00BE52A4"/>
    <w:rsid w:val="00BE75C3"/>
    <w:rsid w:val="00BF27D5"/>
    <w:rsid w:val="00BF31F1"/>
    <w:rsid w:val="00BF3271"/>
    <w:rsid w:val="00BF39F1"/>
    <w:rsid w:val="00BF4285"/>
    <w:rsid w:val="00BF4A19"/>
    <w:rsid w:val="00BF64EA"/>
    <w:rsid w:val="00BF68F7"/>
    <w:rsid w:val="00BF71E2"/>
    <w:rsid w:val="00BF7677"/>
    <w:rsid w:val="00BF7738"/>
    <w:rsid w:val="00C0011A"/>
    <w:rsid w:val="00C01054"/>
    <w:rsid w:val="00C01E4A"/>
    <w:rsid w:val="00C02AB7"/>
    <w:rsid w:val="00C05FB4"/>
    <w:rsid w:val="00C062A5"/>
    <w:rsid w:val="00C10D9E"/>
    <w:rsid w:val="00C10ED7"/>
    <w:rsid w:val="00C10F06"/>
    <w:rsid w:val="00C12047"/>
    <w:rsid w:val="00C1217E"/>
    <w:rsid w:val="00C129F6"/>
    <w:rsid w:val="00C13409"/>
    <w:rsid w:val="00C138F6"/>
    <w:rsid w:val="00C1438D"/>
    <w:rsid w:val="00C1526E"/>
    <w:rsid w:val="00C166F2"/>
    <w:rsid w:val="00C16C17"/>
    <w:rsid w:val="00C17A22"/>
    <w:rsid w:val="00C21043"/>
    <w:rsid w:val="00C2183C"/>
    <w:rsid w:val="00C22AA9"/>
    <w:rsid w:val="00C23E0C"/>
    <w:rsid w:val="00C27944"/>
    <w:rsid w:val="00C27BBB"/>
    <w:rsid w:val="00C304A2"/>
    <w:rsid w:val="00C3340E"/>
    <w:rsid w:val="00C3343F"/>
    <w:rsid w:val="00C35B2F"/>
    <w:rsid w:val="00C36CD3"/>
    <w:rsid w:val="00C3705B"/>
    <w:rsid w:val="00C3742D"/>
    <w:rsid w:val="00C37B1C"/>
    <w:rsid w:val="00C4210D"/>
    <w:rsid w:val="00C46F05"/>
    <w:rsid w:val="00C47C05"/>
    <w:rsid w:val="00C5033E"/>
    <w:rsid w:val="00C5035E"/>
    <w:rsid w:val="00C50E8B"/>
    <w:rsid w:val="00C52484"/>
    <w:rsid w:val="00C52510"/>
    <w:rsid w:val="00C53070"/>
    <w:rsid w:val="00C53CEF"/>
    <w:rsid w:val="00C56928"/>
    <w:rsid w:val="00C56BAD"/>
    <w:rsid w:val="00C57279"/>
    <w:rsid w:val="00C5779A"/>
    <w:rsid w:val="00C57FA8"/>
    <w:rsid w:val="00C61142"/>
    <w:rsid w:val="00C61306"/>
    <w:rsid w:val="00C61359"/>
    <w:rsid w:val="00C61473"/>
    <w:rsid w:val="00C6166B"/>
    <w:rsid w:val="00C62C1A"/>
    <w:rsid w:val="00C64FF4"/>
    <w:rsid w:val="00C6530F"/>
    <w:rsid w:val="00C735FA"/>
    <w:rsid w:val="00C75277"/>
    <w:rsid w:val="00C7590E"/>
    <w:rsid w:val="00C76999"/>
    <w:rsid w:val="00C76B82"/>
    <w:rsid w:val="00C8058D"/>
    <w:rsid w:val="00C80686"/>
    <w:rsid w:val="00C80728"/>
    <w:rsid w:val="00C80892"/>
    <w:rsid w:val="00C81245"/>
    <w:rsid w:val="00C827DD"/>
    <w:rsid w:val="00C82EA4"/>
    <w:rsid w:val="00C82ECD"/>
    <w:rsid w:val="00C830D0"/>
    <w:rsid w:val="00C83825"/>
    <w:rsid w:val="00C83C7F"/>
    <w:rsid w:val="00C84411"/>
    <w:rsid w:val="00C84749"/>
    <w:rsid w:val="00C84783"/>
    <w:rsid w:val="00C84862"/>
    <w:rsid w:val="00C85547"/>
    <w:rsid w:val="00C87B20"/>
    <w:rsid w:val="00C87C55"/>
    <w:rsid w:val="00C90847"/>
    <w:rsid w:val="00C926AA"/>
    <w:rsid w:val="00C92B8D"/>
    <w:rsid w:val="00C934F4"/>
    <w:rsid w:val="00C95A6A"/>
    <w:rsid w:val="00C96021"/>
    <w:rsid w:val="00C975B5"/>
    <w:rsid w:val="00CA1E79"/>
    <w:rsid w:val="00CA34BB"/>
    <w:rsid w:val="00CA508C"/>
    <w:rsid w:val="00CA59FA"/>
    <w:rsid w:val="00CA72CD"/>
    <w:rsid w:val="00CA7D81"/>
    <w:rsid w:val="00CA7E8A"/>
    <w:rsid w:val="00CB05E7"/>
    <w:rsid w:val="00CB0B12"/>
    <w:rsid w:val="00CB0C5D"/>
    <w:rsid w:val="00CB2A16"/>
    <w:rsid w:val="00CB307E"/>
    <w:rsid w:val="00CB384F"/>
    <w:rsid w:val="00CB3901"/>
    <w:rsid w:val="00CB39B0"/>
    <w:rsid w:val="00CB4FFE"/>
    <w:rsid w:val="00CB6A45"/>
    <w:rsid w:val="00CB6C00"/>
    <w:rsid w:val="00CC0E8A"/>
    <w:rsid w:val="00CC1F28"/>
    <w:rsid w:val="00CC5234"/>
    <w:rsid w:val="00CC5719"/>
    <w:rsid w:val="00CC5DAB"/>
    <w:rsid w:val="00CC6215"/>
    <w:rsid w:val="00CC6B39"/>
    <w:rsid w:val="00CC7155"/>
    <w:rsid w:val="00CC79D3"/>
    <w:rsid w:val="00CC79E1"/>
    <w:rsid w:val="00CD048D"/>
    <w:rsid w:val="00CD055F"/>
    <w:rsid w:val="00CD0AC4"/>
    <w:rsid w:val="00CD0DAA"/>
    <w:rsid w:val="00CD19C5"/>
    <w:rsid w:val="00CD1FEC"/>
    <w:rsid w:val="00CD2727"/>
    <w:rsid w:val="00CD6275"/>
    <w:rsid w:val="00CD6458"/>
    <w:rsid w:val="00CE04CA"/>
    <w:rsid w:val="00CE14B5"/>
    <w:rsid w:val="00CE4AB4"/>
    <w:rsid w:val="00CE5657"/>
    <w:rsid w:val="00CE7324"/>
    <w:rsid w:val="00CE75E9"/>
    <w:rsid w:val="00CF02CA"/>
    <w:rsid w:val="00CF107C"/>
    <w:rsid w:val="00CF173E"/>
    <w:rsid w:val="00CF1AD3"/>
    <w:rsid w:val="00CF1EB8"/>
    <w:rsid w:val="00CF3B71"/>
    <w:rsid w:val="00CF52E3"/>
    <w:rsid w:val="00CF5493"/>
    <w:rsid w:val="00CF667A"/>
    <w:rsid w:val="00CF7666"/>
    <w:rsid w:val="00D00919"/>
    <w:rsid w:val="00D042E8"/>
    <w:rsid w:val="00D05101"/>
    <w:rsid w:val="00D05244"/>
    <w:rsid w:val="00D05921"/>
    <w:rsid w:val="00D0641B"/>
    <w:rsid w:val="00D0741D"/>
    <w:rsid w:val="00D07D11"/>
    <w:rsid w:val="00D11B3F"/>
    <w:rsid w:val="00D15857"/>
    <w:rsid w:val="00D15E5F"/>
    <w:rsid w:val="00D20B4B"/>
    <w:rsid w:val="00D20D9D"/>
    <w:rsid w:val="00D2161C"/>
    <w:rsid w:val="00D21E65"/>
    <w:rsid w:val="00D223F5"/>
    <w:rsid w:val="00D228ED"/>
    <w:rsid w:val="00D23903"/>
    <w:rsid w:val="00D26596"/>
    <w:rsid w:val="00D26B0F"/>
    <w:rsid w:val="00D27311"/>
    <w:rsid w:val="00D32588"/>
    <w:rsid w:val="00D32966"/>
    <w:rsid w:val="00D34524"/>
    <w:rsid w:val="00D357B7"/>
    <w:rsid w:val="00D37A98"/>
    <w:rsid w:val="00D405CB"/>
    <w:rsid w:val="00D421E1"/>
    <w:rsid w:val="00D42D5A"/>
    <w:rsid w:val="00D439F3"/>
    <w:rsid w:val="00D45F61"/>
    <w:rsid w:val="00D46095"/>
    <w:rsid w:val="00D46892"/>
    <w:rsid w:val="00D47928"/>
    <w:rsid w:val="00D52292"/>
    <w:rsid w:val="00D5347A"/>
    <w:rsid w:val="00D53CB1"/>
    <w:rsid w:val="00D5490A"/>
    <w:rsid w:val="00D57BBF"/>
    <w:rsid w:val="00D57D19"/>
    <w:rsid w:val="00D57D65"/>
    <w:rsid w:val="00D6071C"/>
    <w:rsid w:val="00D60E2E"/>
    <w:rsid w:val="00D61A14"/>
    <w:rsid w:val="00D61C0A"/>
    <w:rsid w:val="00D61C9F"/>
    <w:rsid w:val="00D64657"/>
    <w:rsid w:val="00D64BC2"/>
    <w:rsid w:val="00D64D55"/>
    <w:rsid w:val="00D65696"/>
    <w:rsid w:val="00D67E33"/>
    <w:rsid w:val="00D70DCC"/>
    <w:rsid w:val="00D72A30"/>
    <w:rsid w:val="00D73225"/>
    <w:rsid w:val="00D73508"/>
    <w:rsid w:val="00D73750"/>
    <w:rsid w:val="00D73C9C"/>
    <w:rsid w:val="00D749B3"/>
    <w:rsid w:val="00D7768C"/>
    <w:rsid w:val="00D77AE7"/>
    <w:rsid w:val="00D810C7"/>
    <w:rsid w:val="00D81333"/>
    <w:rsid w:val="00D82929"/>
    <w:rsid w:val="00D862DC"/>
    <w:rsid w:val="00D86CC7"/>
    <w:rsid w:val="00D8711A"/>
    <w:rsid w:val="00D87F1F"/>
    <w:rsid w:val="00D90B4F"/>
    <w:rsid w:val="00D90E10"/>
    <w:rsid w:val="00D9142B"/>
    <w:rsid w:val="00D92DC0"/>
    <w:rsid w:val="00D936AB"/>
    <w:rsid w:val="00D94F0D"/>
    <w:rsid w:val="00D96138"/>
    <w:rsid w:val="00D9723D"/>
    <w:rsid w:val="00D979FE"/>
    <w:rsid w:val="00DA0E49"/>
    <w:rsid w:val="00DA20F6"/>
    <w:rsid w:val="00DA2960"/>
    <w:rsid w:val="00DA327F"/>
    <w:rsid w:val="00DA3F4F"/>
    <w:rsid w:val="00DA45B5"/>
    <w:rsid w:val="00DA5080"/>
    <w:rsid w:val="00DA6174"/>
    <w:rsid w:val="00DA7D2A"/>
    <w:rsid w:val="00DB08CC"/>
    <w:rsid w:val="00DB2167"/>
    <w:rsid w:val="00DB3461"/>
    <w:rsid w:val="00DB45D0"/>
    <w:rsid w:val="00DB63A6"/>
    <w:rsid w:val="00DB6BA3"/>
    <w:rsid w:val="00DB72EB"/>
    <w:rsid w:val="00DC07C4"/>
    <w:rsid w:val="00DC089E"/>
    <w:rsid w:val="00DC1CFD"/>
    <w:rsid w:val="00DC1D4E"/>
    <w:rsid w:val="00DC2BB2"/>
    <w:rsid w:val="00DC617E"/>
    <w:rsid w:val="00DC6A7B"/>
    <w:rsid w:val="00DC7FDE"/>
    <w:rsid w:val="00DD0306"/>
    <w:rsid w:val="00DD09CD"/>
    <w:rsid w:val="00DD13E6"/>
    <w:rsid w:val="00DD1495"/>
    <w:rsid w:val="00DD2297"/>
    <w:rsid w:val="00DD28F4"/>
    <w:rsid w:val="00DD3012"/>
    <w:rsid w:val="00DD4E46"/>
    <w:rsid w:val="00DD5C50"/>
    <w:rsid w:val="00DD76DC"/>
    <w:rsid w:val="00DE056D"/>
    <w:rsid w:val="00DE0CC2"/>
    <w:rsid w:val="00DE161A"/>
    <w:rsid w:val="00DE357C"/>
    <w:rsid w:val="00DE3EA8"/>
    <w:rsid w:val="00DE48A2"/>
    <w:rsid w:val="00DE51BE"/>
    <w:rsid w:val="00DF0B06"/>
    <w:rsid w:val="00DF0BBD"/>
    <w:rsid w:val="00DF374F"/>
    <w:rsid w:val="00DF4A43"/>
    <w:rsid w:val="00DF5C6B"/>
    <w:rsid w:val="00DF70A6"/>
    <w:rsid w:val="00E001C6"/>
    <w:rsid w:val="00E0074E"/>
    <w:rsid w:val="00E02158"/>
    <w:rsid w:val="00E04280"/>
    <w:rsid w:val="00E05EE1"/>
    <w:rsid w:val="00E105E5"/>
    <w:rsid w:val="00E11135"/>
    <w:rsid w:val="00E134B6"/>
    <w:rsid w:val="00E136C7"/>
    <w:rsid w:val="00E137E5"/>
    <w:rsid w:val="00E13D5E"/>
    <w:rsid w:val="00E16CB1"/>
    <w:rsid w:val="00E16F35"/>
    <w:rsid w:val="00E17ED5"/>
    <w:rsid w:val="00E21CFB"/>
    <w:rsid w:val="00E21D25"/>
    <w:rsid w:val="00E223BC"/>
    <w:rsid w:val="00E23574"/>
    <w:rsid w:val="00E24EED"/>
    <w:rsid w:val="00E25004"/>
    <w:rsid w:val="00E25E6C"/>
    <w:rsid w:val="00E26239"/>
    <w:rsid w:val="00E26546"/>
    <w:rsid w:val="00E26990"/>
    <w:rsid w:val="00E27548"/>
    <w:rsid w:val="00E3083F"/>
    <w:rsid w:val="00E3084B"/>
    <w:rsid w:val="00E308BA"/>
    <w:rsid w:val="00E3103E"/>
    <w:rsid w:val="00E31550"/>
    <w:rsid w:val="00E31D6C"/>
    <w:rsid w:val="00E32847"/>
    <w:rsid w:val="00E32CEA"/>
    <w:rsid w:val="00E344D6"/>
    <w:rsid w:val="00E346B8"/>
    <w:rsid w:val="00E350E6"/>
    <w:rsid w:val="00E35BAD"/>
    <w:rsid w:val="00E36A9E"/>
    <w:rsid w:val="00E41456"/>
    <w:rsid w:val="00E43A1E"/>
    <w:rsid w:val="00E4417A"/>
    <w:rsid w:val="00E45041"/>
    <w:rsid w:val="00E45C98"/>
    <w:rsid w:val="00E46A6D"/>
    <w:rsid w:val="00E477E5"/>
    <w:rsid w:val="00E47BBE"/>
    <w:rsid w:val="00E5211F"/>
    <w:rsid w:val="00E53152"/>
    <w:rsid w:val="00E5357A"/>
    <w:rsid w:val="00E5435C"/>
    <w:rsid w:val="00E55C3C"/>
    <w:rsid w:val="00E56587"/>
    <w:rsid w:val="00E5677F"/>
    <w:rsid w:val="00E5739F"/>
    <w:rsid w:val="00E57AB2"/>
    <w:rsid w:val="00E61B67"/>
    <w:rsid w:val="00E61B89"/>
    <w:rsid w:val="00E62A75"/>
    <w:rsid w:val="00E64D07"/>
    <w:rsid w:val="00E65417"/>
    <w:rsid w:val="00E6546C"/>
    <w:rsid w:val="00E658D4"/>
    <w:rsid w:val="00E65CE1"/>
    <w:rsid w:val="00E66855"/>
    <w:rsid w:val="00E66B4D"/>
    <w:rsid w:val="00E66F66"/>
    <w:rsid w:val="00E672C6"/>
    <w:rsid w:val="00E67342"/>
    <w:rsid w:val="00E70020"/>
    <w:rsid w:val="00E706B0"/>
    <w:rsid w:val="00E71306"/>
    <w:rsid w:val="00E72FA0"/>
    <w:rsid w:val="00E7392B"/>
    <w:rsid w:val="00E74393"/>
    <w:rsid w:val="00E74487"/>
    <w:rsid w:val="00E75C04"/>
    <w:rsid w:val="00E800A8"/>
    <w:rsid w:val="00E8059E"/>
    <w:rsid w:val="00E81009"/>
    <w:rsid w:val="00E812FD"/>
    <w:rsid w:val="00E81A25"/>
    <w:rsid w:val="00E83296"/>
    <w:rsid w:val="00E835A5"/>
    <w:rsid w:val="00E83872"/>
    <w:rsid w:val="00E850B7"/>
    <w:rsid w:val="00E87BED"/>
    <w:rsid w:val="00E9088B"/>
    <w:rsid w:val="00E94D3E"/>
    <w:rsid w:val="00E9544A"/>
    <w:rsid w:val="00E95FDB"/>
    <w:rsid w:val="00E96FB3"/>
    <w:rsid w:val="00EA0E29"/>
    <w:rsid w:val="00EA1222"/>
    <w:rsid w:val="00EA1552"/>
    <w:rsid w:val="00EA2068"/>
    <w:rsid w:val="00EA2788"/>
    <w:rsid w:val="00EA2EB9"/>
    <w:rsid w:val="00EA3091"/>
    <w:rsid w:val="00EA3BFB"/>
    <w:rsid w:val="00EA4F08"/>
    <w:rsid w:val="00EA6C87"/>
    <w:rsid w:val="00EA7A8C"/>
    <w:rsid w:val="00EB00B1"/>
    <w:rsid w:val="00EB00FA"/>
    <w:rsid w:val="00EB031B"/>
    <w:rsid w:val="00EB4277"/>
    <w:rsid w:val="00EB4A8E"/>
    <w:rsid w:val="00EB7523"/>
    <w:rsid w:val="00EC11B4"/>
    <w:rsid w:val="00EC1408"/>
    <w:rsid w:val="00EC465B"/>
    <w:rsid w:val="00EC46F4"/>
    <w:rsid w:val="00EC47F3"/>
    <w:rsid w:val="00EC4A7A"/>
    <w:rsid w:val="00EC657D"/>
    <w:rsid w:val="00EC6E9B"/>
    <w:rsid w:val="00EC78D8"/>
    <w:rsid w:val="00EC7FDE"/>
    <w:rsid w:val="00ED08B8"/>
    <w:rsid w:val="00ED1B12"/>
    <w:rsid w:val="00ED2F86"/>
    <w:rsid w:val="00ED5589"/>
    <w:rsid w:val="00ED565C"/>
    <w:rsid w:val="00ED664D"/>
    <w:rsid w:val="00ED7236"/>
    <w:rsid w:val="00EE000A"/>
    <w:rsid w:val="00EE069A"/>
    <w:rsid w:val="00EE0C2C"/>
    <w:rsid w:val="00EE1E32"/>
    <w:rsid w:val="00EE1FC9"/>
    <w:rsid w:val="00EE3A5C"/>
    <w:rsid w:val="00EE3C56"/>
    <w:rsid w:val="00EE68D4"/>
    <w:rsid w:val="00EE6AAC"/>
    <w:rsid w:val="00EE6DCF"/>
    <w:rsid w:val="00EF0B7F"/>
    <w:rsid w:val="00EF29D5"/>
    <w:rsid w:val="00EF3F50"/>
    <w:rsid w:val="00EF5AB6"/>
    <w:rsid w:val="00F00482"/>
    <w:rsid w:val="00F0048B"/>
    <w:rsid w:val="00F005CD"/>
    <w:rsid w:val="00F01392"/>
    <w:rsid w:val="00F01DFC"/>
    <w:rsid w:val="00F03AEE"/>
    <w:rsid w:val="00F04279"/>
    <w:rsid w:val="00F0565A"/>
    <w:rsid w:val="00F1174D"/>
    <w:rsid w:val="00F11FD1"/>
    <w:rsid w:val="00F138CD"/>
    <w:rsid w:val="00F13BFC"/>
    <w:rsid w:val="00F1470E"/>
    <w:rsid w:val="00F147E3"/>
    <w:rsid w:val="00F16634"/>
    <w:rsid w:val="00F211CF"/>
    <w:rsid w:val="00F21210"/>
    <w:rsid w:val="00F23081"/>
    <w:rsid w:val="00F2368B"/>
    <w:rsid w:val="00F23BC1"/>
    <w:rsid w:val="00F2467A"/>
    <w:rsid w:val="00F24754"/>
    <w:rsid w:val="00F25F2D"/>
    <w:rsid w:val="00F262B5"/>
    <w:rsid w:val="00F30B2B"/>
    <w:rsid w:val="00F31921"/>
    <w:rsid w:val="00F32FCA"/>
    <w:rsid w:val="00F33291"/>
    <w:rsid w:val="00F344D4"/>
    <w:rsid w:val="00F36BAA"/>
    <w:rsid w:val="00F3764B"/>
    <w:rsid w:val="00F37CD7"/>
    <w:rsid w:val="00F4057D"/>
    <w:rsid w:val="00F4198A"/>
    <w:rsid w:val="00F4244E"/>
    <w:rsid w:val="00F441AE"/>
    <w:rsid w:val="00F449CB"/>
    <w:rsid w:val="00F45A9B"/>
    <w:rsid w:val="00F467F5"/>
    <w:rsid w:val="00F469A0"/>
    <w:rsid w:val="00F46A04"/>
    <w:rsid w:val="00F51D4D"/>
    <w:rsid w:val="00F51DAE"/>
    <w:rsid w:val="00F52582"/>
    <w:rsid w:val="00F540B6"/>
    <w:rsid w:val="00F5467D"/>
    <w:rsid w:val="00F5634F"/>
    <w:rsid w:val="00F56358"/>
    <w:rsid w:val="00F6026C"/>
    <w:rsid w:val="00F60F93"/>
    <w:rsid w:val="00F61139"/>
    <w:rsid w:val="00F6176B"/>
    <w:rsid w:val="00F61A3F"/>
    <w:rsid w:val="00F6265C"/>
    <w:rsid w:val="00F645F4"/>
    <w:rsid w:val="00F65409"/>
    <w:rsid w:val="00F65BEF"/>
    <w:rsid w:val="00F65C7E"/>
    <w:rsid w:val="00F66592"/>
    <w:rsid w:val="00F67536"/>
    <w:rsid w:val="00F70EF1"/>
    <w:rsid w:val="00F777AF"/>
    <w:rsid w:val="00F779A5"/>
    <w:rsid w:val="00F779C7"/>
    <w:rsid w:val="00F803B2"/>
    <w:rsid w:val="00F82934"/>
    <w:rsid w:val="00F82AB1"/>
    <w:rsid w:val="00F84021"/>
    <w:rsid w:val="00F84755"/>
    <w:rsid w:val="00F84C99"/>
    <w:rsid w:val="00F850B4"/>
    <w:rsid w:val="00F85D52"/>
    <w:rsid w:val="00F8615F"/>
    <w:rsid w:val="00F86C5A"/>
    <w:rsid w:val="00F86C77"/>
    <w:rsid w:val="00F87474"/>
    <w:rsid w:val="00F87DFC"/>
    <w:rsid w:val="00F9147C"/>
    <w:rsid w:val="00F916F2"/>
    <w:rsid w:val="00F91739"/>
    <w:rsid w:val="00F923D6"/>
    <w:rsid w:val="00F928BB"/>
    <w:rsid w:val="00F93512"/>
    <w:rsid w:val="00F94F2F"/>
    <w:rsid w:val="00F97175"/>
    <w:rsid w:val="00F976E0"/>
    <w:rsid w:val="00F97AFE"/>
    <w:rsid w:val="00FA14F7"/>
    <w:rsid w:val="00FA1990"/>
    <w:rsid w:val="00FA25FE"/>
    <w:rsid w:val="00FA275C"/>
    <w:rsid w:val="00FA30FA"/>
    <w:rsid w:val="00FA38A8"/>
    <w:rsid w:val="00FA4BA6"/>
    <w:rsid w:val="00FA506A"/>
    <w:rsid w:val="00FA5EA0"/>
    <w:rsid w:val="00FA60A1"/>
    <w:rsid w:val="00FA619B"/>
    <w:rsid w:val="00FA693C"/>
    <w:rsid w:val="00FA713C"/>
    <w:rsid w:val="00FB0338"/>
    <w:rsid w:val="00FB2003"/>
    <w:rsid w:val="00FB2941"/>
    <w:rsid w:val="00FB33D0"/>
    <w:rsid w:val="00FB432D"/>
    <w:rsid w:val="00FB45EE"/>
    <w:rsid w:val="00FB6268"/>
    <w:rsid w:val="00FB64B2"/>
    <w:rsid w:val="00FB6825"/>
    <w:rsid w:val="00FB6897"/>
    <w:rsid w:val="00FB781F"/>
    <w:rsid w:val="00FC28FF"/>
    <w:rsid w:val="00FC2F62"/>
    <w:rsid w:val="00FC39F2"/>
    <w:rsid w:val="00FC51BF"/>
    <w:rsid w:val="00FC5981"/>
    <w:rsid w:val="00FC6A37"/>
    <w:rsid w:val="00FD01BA"/>
    <w:rsid w:val="00FD5FE3"/>
    <w:rsid w:val="00FD6025"/>
    <w:rsid w:val="00FD7065"/>
    <w:rsid w:val="00FD76C9"/>
    <w:rsid w:val="00FD78ED"/>
    <w:rsid w:val="00FE0B94"/>
    <w:rsid w:val="00FE1730"/>
    <w:rsid w:val="00FE33B6"/>
    <w:rsid w:val="00FE39AE"/>
    <w:rsid w:val="00FE561B"/>
    <w:rsid w:val="00FE7656"/>
    <w:rsid w:val="00FF0B55"/>
    <w:rsid w:val="00FF1565"/>
    <w:rsid w:val="00FF2524"/>
    <w:rsid w:val="00FF38C7"/>
    <w:rsid w:val="00FF43D9"/>
    <w:rsid w:val="00FF616C"/>
    <w:rsid w:val="00FF70F9"/>
    <w:rsid w:val="00FF7EC1"/>
    <w:rsid w:val="00FF7E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84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D6"/>
    <w:pPr>
      <w:suppressAutoHyphens/>
    </w:pPr>
    <w:rPr>
      <w:sz w:val="24"/>
      <w:szCs w:val="24"/>
      <w:lang w:eastAsia="ar-SA"/>
    </w:rPr>
  </w:style>
  <w:style w:type="paragraph" w:styleId="1">
    <w:name w:val="heading 1"/>
    <w:basedOn w:val="a"/>
    <w:next w:val="a"/>
    <w:qFormat/>
    <w:rsid w:val="000C5DD6"/>
    <w:pPr>
      <w:keepNext/>
      <w:tabs>
        <w:tab w:val="num" w:pos="432"/>
      </w:tabs>
      <w:ind w:firstLine="851"/>
      <w:jc w:val="right"/>
      <w:outlineLvl w:val="0"/>
    </w:pPr>
    <w:rPr>
      <w:sz w:val="28"/>
      <w:szCs w:val="20"/>
    </w:rPr>
  </w:style>
  <w:style w:type="paragraph" w:styleId="2">
    <w:name w:val="heading 2"/>
    <w:basedOn w:val="a"/>
    <w:next w:val="a"/>
    <w:qFormat/>
    <w:rsid w:val="000C5DD6"/>
    <w:pPr>
      <w:keepNext/>
      <w:tabs>
        <w:tab w:val="num" w:pos="576"/>
      </w:tabs>
      <w:ind w:left="504"/>
      <w:outlineLvl w:val="1"/>
    </w:pPr>
    <w:rPr>
      <w:sz w:val="28"/>
      <w:szCs w:val="20"/>
    </w:rPr>
  </w:style>
  <w:style w:type="paragraph" w:styleId="3">
    <w:name w:val="heading 3"/>
    <w:basedOn w:val="a"/>
    <w:next w:val="a"/>
    <w:link w:val="30"/>
    <w:qFormat/>
    <w:rsid w:val="00F6176B"/>
    <w:pPr>
      <w:keepNext/>
      <w:tabs>
        <w:tab w:val="num" w:pos="0"/>
      </w:tabs>
      <w:spacing w:before="240" w:after="60"/>
      <w:ind w:left="720" w:hanging="720"/>
      <w:outlineLvl w:val="2"/>
    </w:pPr>
    <w:rPr>
      <w:rFonts w:ascii="Arial" w:eastAsia="PMingLiU" w:hAnsi="Arial" w:cs="Arial"/>
      <w:b/>
      <w:bCs/>
      <w:sz w:val="26"/>
      <w:szCs w:val="26"/>
    </w:rPr>
  </w:style>
  <w:style w:type="paragraph" w:styleId="4">
    <w:name w:val="heading 4"/>
    <w:basedOn w:val="a"/>
    <w:next w:val="a"/>
    <w:qFormat/>
    <w:rsid w:val="000C5DD6"/>
    <w:pPr>
      <w:keepNext/>
      <w:tabs>
        <w:tab w:val="num" w:pos="864"/>
      </w:tabs>
      <w:ind w:left="864" w:hanging="864"/>
      <w:jc w:val="center"/>
      <w:outlineLvl w:val="3"/>
    </w:pPr>
    <w:rPr>
      <w:sz w:val="28"/>
      <w:szCs w:val="20"/>
    </w:rPr>
  </w:style>
  <w:style w:type="paragraph" w:styleId="5">
    <w:name w:val="heading 5"/>
    <w:basedOn w:val="a"/>
    <w:next w:val="a"/>
    <w:qFormat/>
    <w:rsid w:val="000C5DD6"/>
    <w:pPr>
      <w:keepNext/>
      <w:tabs>
        <w:tab w:val="num" w:pos="1008"/>
      </w:tabs>
      <w:ind w:left="1008" w:hanging="1008"/>
      <w:outlineLvl w:val="4"/>
    </w:pPr>
    <w:rPr>
      <w:sz w:val="28"/>
      <w:szCs w:val="20"/>
    </w:rPr>
  </w:style>
  <w:style w:type="paragraph" w:styleId="6">
    <w:name w:val="heading 6"/>
    <w:basedOn w:val="a"/>
    <w:next w:val="a"/>
    <w:link w:val="60"/>
    <w:uiPriority w:val="9"/>
    <w:semiHidden/>
    <w:unhideWhenUsed/>
    <w:qFormat/>
    <w:rsid w:val="006A4A8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qFormat/>
    <w:rsid w:val="000C5DD6"/>
    <w:pPr>
      <w:keepNext/>
      <w:tabs>
        <w:tab w:val="num" w:pos="1440"/>
      </w:tabs>
      <w:ind w:left="1440" w:hanging="1440"/>
      <w:jc w:val="center"/>
      <w:outlineLvl w:val="7"/>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C5DD6"/>
    <w:rPr>
      <w:rFonts w:cs="Times New Roman"/>
    </w:rPr>
  </w:style>
  <w:style w:type="character" w:customStyle="1" w:styleId="WW8Num2z0">
    <w:name w:val="WW8Num2z0"/>
    <w:rsid w:val="000C5DD6"/>
    <w:rPr>
      <w:rFonts w:ascii="Times New Roman" w:hAnsi="Times New Roman" w:cs="Times New Roman"/>
      <w:sz w:val="26"/>
      <w:szCs w:val="26"/>
    </w:rPr>
  </w:style>
  <w:style w:type="character" w:customStyle="1" w:styleId="WW8Num2z1">
    <w:name w:val="WW8Num2z1"/>
    <w:rsid w:val="000C5DD6"/>
    <w:rPr>
      <w:b w:val="0"/>
    </w:rPr>
  </w:style>
  <w:style w:type="character" w:customStyle="1" w:styleId="WW8Num2z2">
    <w:name w:val="WW8Num2z2"/>
    <w:rsid w:val="000C5DD6"/>
    <w:rPr>
      <w:rFonts w:ascii="Times New Roman" w:eastAsia="Times New Roman" w:hAnsi="Times New Roman" w:cs="Times New Roman"/>
      <w:b w:val="0"/>
      <w:sz w:val="26"/>
      <w:szCs w:val="26"/>
    </w:rPr>
  </w:style>
  <w:style w:type="character" w:customStyle="1" w:styleId="WW8Num2z4">
    <w:name w:val="WW8Num2z4"/>
    <w:rsid w:val="000C5DD6"/>
    <w:rPr>
      <w:sz w:val="26"/>
      <w:szCs w:val="26"/>
    </w:rPr>
  </w:style>
  <w:style w:type="character" w:customStyle="1" w:styleId="WW8Num4z0">
    <w:name w:val="WW8Num4z0"/>
    <w:rsid w:val="000C5DD6"/>
    <w:rPr>
      <w:rFonts w:ascii="Times New Roman" w:hAnsi="Times New Roman" w:cs="Times New Roman"/>
      <w:sz w:val="26"/>
      <w:szCs w:val="26"/>
    </w:rPr>
  </w:style>
  <w:style w:type="character" w:customStyle="1" w:styleId="WW8Num4z1">
    <w:name w:val="WW8Num4z1"/>
    <w:rsid w:val="000C5DD6"/>
    <w:rPr>
      <w:b w:val="0"/>
    </w:rPr>
  </w:style>
  <w:style w:type="character" w:customStyle="1" w:styleId="WW8Num4z2">
    <w:name w:val="WW8Num4z2"/>
    <w:rsid w:val="000C5DD6"/>
    <w:rPr>
      <w:rFonts w:ascii="Times New Roman" w:eastAsia="Times New Roman" w:hAnsi="Times New Roman" w:cs="Times New Roman"/>
      <w:b w:val="0"/>
      <w:sz w:val="26"/>
      <w:szCs w:val="26"/>
    </w:rPr>
  </w:style>
  <w:style w:type="character" w:customStyle="1" w:styleId="WW8Num4z4">
    <w:name w:val="WW8Num4z4"/>
    <w:rsid w:val="000C5DD6"/>
    <w:rPr>
      <w:sz w:val="26"/>
      <w:szCs w:val="26"/>
    </w:rPr>
  </w:style>
  <w:style w:type="character" w:customStyle="1" w:styleId="WW8Num5z0">
    <w:name w:val="WW8Num5z0"/>
    <w:rsid w:val="000C5DD6"/>
    <w:rPr>
      <w:rFonts w:ascii="Times New Roman" w:hAnsi="Times New Roman" w:cs="Times New Roman"/>
      <w:sz w:val="28"/>
      <w:szCs w:val="28"/>
    </w:rPr>
  </w:style>
  <w:style w:type="character" w:customStyle="1" w:styleId="WW8Num5z1">
    <w:name w:val="WW8Num5z1"/>
    <w:rsid w:val="000C5DD6"/>
    <w:rPr>
      <w:b w:val="0"/>
    </w:rPr>
  </w:style>
  <w:style w:type="character" w:customStyle="1" w:styleId="WW8Num5z2">
    <w:name w:val="WW8Num5z2"/>
    <w:rsid w:val="000C5DD6"/>
    <w:rPr>
      <w:rFonts w:ascii="Times New Roman" w:eastAsia="Times New Roman" w:hAnsi="Times New Roman" w:cs="Times New Roman"/>
      <w:b w:val="0"/>
      <w:sz w:val="26"/>
      <w:szCs w:val="26"/>
    </w:rPr>
  </w:style>
  <w:style w:type="character" w:customStyle="1" w:styleId="WW8Num5z3">
    <w:name w:val="WW8Num5z3"/>
    <w:rsid w:val="000C5DD6"/>
    <w:rPr>
      <w:rFonts w:ascii="Times New Roman" w:hAnsi="Times New Roman" w:cs="Times New Roman"/>
      <w:sz w:val="26"/>
      <w:szCs w:val="26"/>
    </w:rPr>
  </w:style>
  <w:style w:type="character" w:customStyle="1" w:styleId="WW8Num5z4">
    <w:name w:val="WW8Num5z4"/>
    <w:rsid w:val="000C5DD6"/>
    <w:rPr>
      <w:sz w:val="26"/>
      <w:szCs w:val="26"/>
    </w:rPr>
  </w:style>
  <w:style w:type="character" w:customStyle="1" w:styleId="WW8Num7z0">
    <w:name w:val="WW8Num7z0"/>
    <w:rsid w:val="000C5DD6"/>
    <w:rPr>
      <w:b w:val="0"/>
    </w:rPr>
  </w:style>
  <w:style w:type="character" w:customStyle="1" w:styleId="WW8Num8z0">
    <w:name w:val="WW8Num8z0"/>
    <w:rsid w:val="000C5DD6"/>
    <w:rPr>
      <w:rFonts w:cs="Times New Roman"/>
    </w:rPr>
  </w:style>
  <w:style w:type="character" w:customStyle="1" w:styleId="WW8NumSt1z0">
    <w:name w:val="WW8NumSt1z0"/>
    <w:rsid w:val="000C5DD6"/>
    <w:rPr>
      <w:rFonts w:cs="Times New Roman"/>
    </w:rPr>
  </w:style>
  <w:style w:type="character" w:customStyle="1" w:styleId="WW8NumSt3z0">
    <w:name w:val="WW8NumSt3z0"/>
    <w:rsid w:val="000C5DD6"/>
    <w:rPr>
      <w:rFonts w:cs="Times New Roman"/>
    </w:rPr>
  </w:style>
  <w:style w:type="character" w:customStyle="1" w:styleId="10">
    <w:name w:val="Основной шрифт абзаца1"/>
    <w:rsid w:val="000C5DD6"/>
  </w:style>
  <w:style w:type="character" w:customStyle="1" w:styleId="11">
    <w:name w:val="Заголовок 1 Знак"/>
    <w:basedOn w:val="10"/>
    <w:rsid w:val="000C5DD6"/>
    <w:rPr>
      <w:rFonts w:ascii="Cambria" w:hAnsi="Cambria" w:cs="Times New Roman"/>
      <w:b/>
      <w:bCs/>
      <w:kern w:val="1"/>
      <w:sz w:val="32"/>
      <w:szCs w:val="32"/>
    </w:rPr>
  </w:style>
  <w:style w:type="character" w:customStyle="1" w:styleId="20">
    <w:name w:val="Заголовок 2 Знак"/>
    <w:basedOn w:val="10"/>
    <w:rsid w:val="000C5DD6"/>
    <w:rPr>
      <w:rFonts w:ascii="Cambria" w:hAnsi="Cambria" w:cs="Times New Roman"/>
      <w:b/>
      <w:bCs/>
      <w:i/>
      <w:iCs/>
      <w:sz w:val="28"/>
      <w:szCs w:val="28"/>
    </w:rPr>
  </w:style>
  <w:style w:type="character" w:customStyle="1" w:styleId="40">
    <w:name w:val="Заголовок 4 Знак"/>
    <w:basedOn w:val="10"/>
    <w:rsid w:val="000C5DD6"/>
    <w:rPr>
      <w:rFonts w:ascii="Calibri" w:hAnsi="Calibri" w:cs="Times New Roman"/>
      <w:b/>
      <w:bCs/>
      <w:sz w:val="28"/>
      <w:szCs w:val="28"/>
    </w:rPr>
  </w:style>
  <w:style w:type="character" w:customStyle="1" w:styleId="50">
    <w:name w:val="Заголовок 5 Знак"/>
    <w:basedOn w:val="10"/>
    <w:rsid w:val="000C5DD6"/>
    <w:rPr>
      <w:rFonts w:ascii="Calibri" w:hAnsi="Calibri" w:cs="Times New Roman"/>
      <w:b/>
      <w:bCs/>
      <w:i/>
      <w:iCs/>
      <w:sz w:val="26"/>
      <w:szCs w:val="26"/>
    </w:rPr>
  </w:style>
  <w:style w:type="character" w:customStyle="1" w:styleId="80">
    <w:name w:val="Заголовок 8 Знак"/>
    <w:basedOn w:val="10"/>
    <w:rsid w:val="000C5DD6"/>
    <w:rPr>
      <w:rFonts w:ascii="Calibri" w:hAnsi="Calibri" w:cs="Times New Roman"/>
      <w:i/>
      <w:iCs/>
      <w:sz w:val="24"/>
      <w:szCs w:val="24"/>
    </w:rPr>
  </w:style>
  <w:style w:type="character" w:customStyle="1" w:styleId="a3">
    <w:name w:val="Основной текст Знак"/>
    <w:basedOn w:val="10"/>
    <w:rsid w:val="000C5DD6"/>
    <w:rPr>
      <w:rFonts w:cs="Times New Roman"/>
      <w:sz w:val="24"/>
      <w:szCs w:val="24"/>
    </w:rPr>
  </w:style>
  <w:style w:type="character" w:styleId="a4">
    <w:name w:val="Hyperlink"/>
    <w:basedOn w:val="10"/>
    <w:rsid w:val="000C5DD6"/>
    <w:rPr>
      <w:rFonts w:cs="Times New Roman"/>
      <w:color w:val="0000FF"/>
      <w:u w:val="single"/>
    </w:rPr>
  </w:style>
  <w:style w:type="character" w:customStyle="1" w:styleId="a5">
    <w:name w:val="Основной текст с отступом Знак"/>
    <w:basedOn w:val="10"/>
    <w:rsid w:val="000C5DD6"/>
    <w:rPr>
      <w:rFonts w:cs="Times New Roman"/>
      <w:sz w:val="28"/>
    </w:rPr>
  </w:style>
  <w:style w:type="character" w:customStyle="1" w:styleId="BodyTextIndentChar">
    <w:name w:val="Body Text Indent Char"/>
    <w:basedOn w:val="10"/>
    <w:rsid w:val="000C5DD6"/>
    <w:rPr>
      <w:rFonts w:cs="Times New Roman"/>
      <w:sz w:val="24"/>
      <w:szCs w:val="24"/>
    </w:rPr>
  </w:style>
  <w:style w:type="character" w:customStyle="1" w:styleId="31">
    <w:name w:val="Основной текст 3 Знак"/>
    <w:basedOn w:val="10"/>
    <w:rsid w:val="000C5DD6"/>
    <w:rPr>
      <w:rFonts w:cs="Times New Roman"/>
      <w:sz w:val="16"/>
      <w:szCs w:val="16"/>
    </w:rPr>
  </w:style>
  <w:style w:type="character" w:customStyle="1" w:styleId="a6">
    <w:name w:val="Нижний колонтитул Знак"/>
    <w:basedOn w:val="10"/>
    <w:rsid w:val="000C5DD6"/>
    <w:rPr>
      <w:rFonts w:cs="Times New Roman"/>
      <w:sz w:val="24"/>
      <w:szCs w:val="24"/>
    </w:rPr>
  </w:style>
  <w:style w:type="character" w:customStyle="1" w:styleId="a7">
    <w:name w:val="Верхний колонтитул Знак"/>
    <w:basedOn w:val="10"/>
    <w:uiPriority w:val="99"/>
    <w:rsid w:val="000C5DD6"/>
    <w:rPr>
      <w:rFonts w:cs="Times New Roman"/>
      <w:sz w:val="24"/>
      <w:szCs w:val="24"/>
    </w:rPr>
  </w:style>
  <w:style w:type="character" w:styleId="a8">
    <w:name w:val="page number"/>
    <w:basedOn w:val="10"/>
    <w:rsid w:val="000C5DD6"/>
    <w:rPr>
      <w:rFonts w:cs="Times New Roman"/>
    </w:rPr>
  </w:style>
  <w:style w:type="character" w:customStyle="1" w:styleId="a9">
    <w:name w:val="Символ сноски"/>
    <w:basedOn w:val="10"/>
    <w:rsid w:val="000C5DD6"/>
    <w:rPr>
      <w:rFonts w:cs="Times New Roman"/>
      <w:vertAlign w:val="superscript"/>
    </w:rPr>
  </w:style>
  <w:style w:type="character" w:customStyle="1" w:styleId="aa">
    <w:name w:val="Текст выноски Знак"/>
    <w:basedOn w:val="10"/>
    <w:rsid w:val="000C5DD6"/>
    <w:rPr>
      <w:rFonts w:ascii="Tahoma" w:hAnsi="Tahoma" w:cs="Tahoma"/>
      <w:sz w:val="16"/>
      <w:szCs w:val="16"/>
    </w:rPr>
  </w:style>
  <w:style w:type="character" w:customStyle="1" w:styleId="ab">
    <w:name w:val="Текст примечания Знак"/>
    <w:basedOn w:val="10"/>
    <w:rsid w:val="000C5DD6"/>
    <w:rPr>
      <w:rFonts w:cs="Times New Roman"/>
    </w:rPr>
  </w:style>
  <w:style w:type="character" w:customStyle="1" w:styleId="12">
    <w:name w:val="Знак примечания1"/>
    <w:basedOn w:val="10"/>
    <w:rsid w:val="000C5DD6"/>
    <w:rPr>
      <w:rFonts w:cs="Times New Roman"/>
      <w:sz w:val="16"/>
      <w:szCs w:val="16"/>
    </w:rPr>
  </w:style>
  <w:style w:type="character" w:customStyle="1" w:styleId="ac">
    <w:name w:val="Тема примечания Знак"/>
    <w:basedOn w:val="ab"/>
    <w:rsid w:val="000C5DD6"/>
    <w:rPr>
      <w:rFonts w:cs="Times New Roman"/>
      <w:b/>
      <w:bCs/>
    </w:rPr>
  </w:style>
  <w:style w:type="character" w:customStyle="1" w:styleId="21">
    <w:name w:val="Основной текст 2 Знак"/>
    <w:basedOn w:val="10"/>
    <w:link w:val="22"/>
    <w:rsid w:val="000C5DD6"/>
    <w:rPr>
      <w:rFonts w:cs="Times New Roman"/>
      <w:sz w:val="28"/>
    </w:rPr>
  </w:style>
  <w:style w:type="character" w:customStyle="1" w:styleId="ad">
    <w:name w:val="Схема документа Знак"/>
    <w:basedOn w:val="10"/>
    <w:rsid w:val="000C5DD6"/>
    <w:rPr>
      <w:rFonts w:ascii="Tahoma" w:hAnsi="Tahoma" w:cs="Tahoma"/>
      <w:shd w:val="clear" w:color="auto" w:fill="000080"/>
    </w:rPr>
  </w:style>
  <w:style w:type="character" w:customStyle="1" w:styleId="ae">
    <w:name w:val="Текст сноски Знак"/>
    <w:basedOn w:val="10"/>
    <w:uiPriority w:val="99"/>
    <w:rsid w:val="000C5DD6"/>
    <w:rPr>
      <w:rFonts w:cs="Times New Roman"/>
    </w:rPr>
  </w:style>
  <w:style w:type="character" w:styleId="af">
    <w:name w:val="footnote reference"/>
    <w:rsid w:val="000C5DD6"/>
    <w:rPr>
      <w:vertAlign w:val="superscript"/>
    </w:rPr>
  </w:style>
  <w:style w:type="character" w:customStyle="1" w:styleId="af0">
    <w:name w:val="Символ нумерации"/>
    <w:rsid w:val="000C5DD6"/>
  </w:style>
  <w:style w:type="character" w:customStyle="1" w:styleId="af1">
    <w:name w:val="Маркеры списка"/>
    <w:rsid w:val="000C5DD6"/>
    <w:rPr>
      <w:rFonts w:ascii="OpenSymbol" w:eastAsia="OpenSymbol" w:hAnsi="OpenSymbol" w:cs="OpenSymbol"/>
    </w:rPr>
  </w:style>
  <w:style w:type="character" w:styleId="af2">
    <w:name w:val="endnote reference"/>
    <w:rsid w:val="000C5DD6"/>
    <w:rPr>
      <w:vertAlign w:val="superscript"/>
    </w:rPr>
  </w:style>
  <w:style w:type="character" w:customStyle="1" w:styleId="af3">
    <w:name w:val="Символы концевой сноски"/>
    <w:rsid w:val="000C5DD6"/>
  </w:style>
  <w:style w:type="paragraph" w:customStyle="1" w:styleId="af4">
    <w:name w:val="Заголовок"/>
    <w:basedOn w:val="a"/>
    <w:next w:val="af5"/>
    <w:rsid w:val="000C5DD6"/>
    <w:pPr>
      <w:keepNext/>
      <w:spacing w:before="240" w:after="120"/>
    </w:pPr>
    <w:rPr>
      <w:rFonts w:ascii="Arial" w:eastAsia="Arial Unicode MS" w:hAnsi="Arial" w:cs="Tahoma"/>
      <w:sz w:val="28"/>
      <w:szCs w:val="28"/>
    </w:rPr>
  </w:style>
  <w:style w:type="paragraph" w:styleId="af5">
    <w:name w:val="Body Text"/>
    <w:basedOn w:val="a"/>
    <w:rsid w:val="000C5DD6"/>
    <w:pPr>
      <w:jc w:val="center"/>
    </w:pPr>
    <w:rPr>
      <w:sz w:val="28"/>
      <w:szCs w:val="20"/>
    </w:rPr>
  </w:style>
  <w:style w:type="paragraph" w:styleId="af6">
    <w:name w:val="List"/>
    <w:basedOn w:val="af5"/>
    <w:rsid w:val="000C5DD6"/>
    <w:rPr>
      <w:rFonts w:cs="Tahoma"/>
    </w:rPr>
  </w:style>
  <w:style w:type="paragraph" w:customStyle="1" w:styleId="13">
    <w:name w:val="Название1"/>
    <w:basedOn w:val="a"/>
    <w:rsid w:val="000C5DD6"/>
    <w:pPr>
      <w:suppressLineNumbers/>
      <w:spacing w:before="120" w:after="120"/>
    </w:pPr>
    <w:rPr>
      <w:rFonts w:cs="Tahoma"/>
      <w:i/>
      <w:iCs/>
    </w:rPr>
  </w:style>
  <w:style w:type="paragraph" w:customStyle="1" w:styleId="14">
    <w:name w:val="Указатель1"/>
    <w:basedOn w:val="a"/>
    <w:rsid w:val="000C5DD6"/>
    <w:pPr>
      <w:suppressLineNumbers/>
    </w:pPr>
    <w:rPr>
      <w:rFonts w:cs="Tahoma"/>
    </w:rPr>
  </w:style>
  <w:style w:type="paragraph" w:styleId="af7">
    <w:name w:val="Body Text Indent"/>
    <w:basedOn w:val="a"/>
    <w:rsid w:val="000C5DD6"/>
    <w:pPr>
      <w:jc w:val="both"/>
    </w:pPr>
    <w:rPr>
      <w:sz w:val="28"/>
      <w:szCs w:val="20"/>
    </w:rPr>
  </w:style>
  <w:style w:type="paragraph" w:customStyle="1" w:styleId="15">
    <w:name w:val="Основной текст с отступом1"/>
    <w:basedOn w:val="a"/>
    <w:rsid w:val="000C5DD6"/>
    <w:pPr>
      <w:ind w:firstLine="720"/>
      <w:jc w:val="both"/>
    </w:pPr>
    <w:rPr>
      <w:sz w:val="28"/>
      <w:szCs w:val="20"/>
    </w:rPr>
  </w:style>
  <w:style w:type="paragraph" w:customStyle="1" w:styleId="310">
    <w:name w:val="Основной текст 31"/>
    <w:basedOn w:val="a"/>
    <w:rsid w:val="000C5DD6"/>
    <w:rPr>
      <w:sz w:val="28"/>
      <w:szCs w:val="20"/>
    </w:rPr>
  </w:style>
  <w:style w:type="paragraph" w:customStyle="1" w:styleId="ConsNormal">
    <w:name w:val="ConsNormal"/>
    <w:rsid w:val="000C5DD6"/>
    <w:pPr>
      <w:widowControl w:val="0"/>
      <w:suppressAutoHyphens/>
      <w:snapToGrid w:val="0"/>
      <w:ind w:firstLine="720"/>
    </w:pPr>
    <w:rPr>
      <w:rFonts w:ascii="Arial" w:eastAsia="Arial" w:hAnsi="Arial"/>
      <w:lang w:eastAsia="ar-SA"/>
    </w:rPr>
  </w:style>
  <w:style w:type="paragraph" w:styleId="af8">
    <w:name w:val="footer"/>
    <w:basedOn w:val="a"/>
    <w:rsid w:val="000C5DD6"/>
  </w:style>
  <w:style w:type="paragraph" w:styleId="af9">
    <w:name w:val="header"/>
    <w:basedOn w:val="a"/>
    <w:rsid w:val="000C5DD6"/>
  </w:style>
  <w:style w:type="paragraph" w:customStyle="1" w:styleId="ConsPlusNonformat">
    <w:name w:val="ConsPlusNonformat"/>
    <w:rsid w:val="000C5DD6"/>
    <w:pPr>
      <w:widowControl w:val="0"/>
      <w:suppressAutoHyphens/>
      <w:autoSpaceDE w:val="0"/>
    </w:pPr>
    <w:rPr>
      <w:rFonts w:ascii="Courier New" w:eastAsia="Arial" w:hAnsi="Courier New" w:cs="Courier New"/>
      <w:lang w:eastAsia="ar-SA"/>
    </w:rPr>
  </w:style>
  <w:style w:type="paragraph" w:customStyle="1" w:styleId="ConsPlusNormal">
    <w:name w:val="ConsPlusNormal"/>
    <w:uiPriority w:val="99"/>
    <w:rsid w:val="000C5DD6"/>
    <w:pPr>
      <w:widowControl w:val="0"/>
      <w:suppressAutoHyphens/>
      <w:autoSpaceDE w:val="0"/>
      <w:ind w:firstLine="720"/>
    </w:pPr>
    <w:rPr>
      <w:rFonts w:ascii="Arial" w:eastAsia="Arial" w:hAnsi="Arial" w:cs="Arial"/>
      <w:lang w:eastAsia="ar-SA"/>
    </w:rPr>
  </w:style>
  <w:style w:type="paragraph" w:customStyle="1" w:styleId="ConsPlusTitle">
    <w:name w:val="ConsPlusTitle"/>
    <w:rsid w:val="000C5DD6"/>
    <w:pPr>
      <w:widowControl w:val="0"/>
      <w:suppressAutoHyphens/>
      <w:autoSpaceDE w:val="0"/>
    </w:pPr>
    <w:rPr>
      <w:rFonts w:ascii="Arial" w:eastAsia="Arial" w:hAnsi="Arial" w:cs="Arial"/>
      <w:b/>
      <w:bCs/>
      <w:lang w:eastAsia="ar-SA"/>
    </w:rPr>
  </w:style>
  <w:style w:type="paragraph" w:styleId="afa">
    <w:name w:val="Balloon Text"/>
    <w:basedOn w:val="a"/>
    <w:rsid w:val="000C5DD6"/>
    <w:rPr>
      <w:rFonts w:ascii="Tahoma" w:hAnsi="Tahoma" w:cs="Tahoma"/>
      <w:sz w:val="16"/>
      <w:szCs w:val="16"/>
    </w:rPr>
  </w:style>
  <w:style w:type="paragraph" w:customStyle="1" w:styleId="16">
    <w:name w:val="Текст примечания1"/>
    <w:basedOn w:val="a"/>
    <w:rsid w:val="000C5DD6"/>
    <w:rPr>
      <w:sz w:val="20"/>
      <w:szCs w:val="20"/>
    </w:rPr>
  </w:style>
  <w:style w:type="paragraph" w:customStyle="1" w:styleId="17">
    <w:name w:val="Рецензия1"/>
    <w:rsid w:val="000C5DD6"/>
    <w:pPr>
      <w:suppressAutoHyphens/>
    </w:pPr>
    <w:rPr>
      <w:rFonts w:eastAsia="Arial"/>
      <w:sz w:val="24"/>
      <w:szCs w:val="24"/>
      <w:lang w:eastAsia="ar-SA"/>
    </w:rPr>
  </w:style>
  <w:style w:type="paragraph" w:styleId="afb">
    <w:name w:val="annotation subject"/>
    <w:basedOn w:val="16"/>
    <w:next w:val="16"/>
    <w:rsid w:val="000C5DD6"/>
    <w:rPr>
      <w:b/>
      <w:bCs/>
    </w:rPr>
  </w:style>
  <w:style w:type="paragraph" w:customStyle="1" w:styleId="210">
    <w:name w:val="Основной текст 21"/>
    <w:basedOn w:val="a"/>
    <w:rsid w:val="000C5DD6"/>
    <w:pPr>
      <w:jc w:val="both"/>
    </w:pPr>
    <w:rPr>
      <w:sz w:val="28"/>
      <w:szCs w:val="20"/>
    </w:rPr>
  </w:style>
  <w:style w:type="paragraph" w:customStyle="1" w:styleId="18">
    <w:name w:val="Схема документа1"/>
    <w:basedOn w:val="a"/>
    <w:rsid w:val="000C5DD6"/>
    <w:pPr>
      <w:shd w:val="clear" w:color="auto" w:fill="000080"/>
    </w:pPr>
    <w:rPr>
      <w:rFonts w:ascii="Tahoma" w:hAnsi="Tahoma" w:cs="Tahoma"/>
      <w:sz w:val="20"/>
      <w:szCs w:val="20"/>
    </w:rPr>
  </w:style>
  <w:style w:type="paragraph" w:styleId="afc">
    <w:name w:val="footnote text"/>
    <w:basedOn w:val="a"/>
    <w:rsid w:val="000C5DD6"/>
    <w:rPr>
      <w:sz w:val="20"/>
      <w:szCs w:val="20"/>
    </w:rPr>
  </w:style>
  <w:style w:type="paragraph" w:styleId="afd">
    <w:name w:val="Revision"/>
    <w:rsid w:val="000C5DD6"/>
    <w:pPr>
      <w:suppressAutoHyphens/>
    </w:pPr>
    <w:rPr>
      <w:rFonts w:eastAsia="Arial"/>
      <w:sz w:val="24"/>
      <w:szCs w:val="24"/>
      <w:lang w:eastAsia="ar-SA"/>
    </w:rPr>
  </w:style>
  <w:style w:type="character" w:styleId="afe">
    <w:name w:val="annotation reference"/>
    <w:basedOn w:val="a0"/>
    <w:uiPriority w:val="99"/>
    <w:semiHidden/>
    <w:unhideWhenUsed/>
    <w:rsid w:val="00DA327F"/>
    <w:rPr>
      <w:sz w:val="16"/>
      <w:szCs w:val="16"/>
    </w:rPr>
  </w:style>
  <w:style w:type="paragraph" w:styleId="aff">
    <w:name w:val="annotation text"/>
    <w:basedOn w:val="a"/>
    <w:link w:val="19"/>
    <w:uiPriority w:val="99"/>
    <w:semiHidden/>
    <w:unhideWhenUsed/>
    <w:rsid w:val="00DA327F"/>
    <w:rPr>
      <w:sz w:val="20"/>
      <w:szCs w:val="20"/>
    </w:rPr>
  </w:style>
  <w:style w:type="character" w:customStyle="1" w:styleId="19">
    <w:name w:val="Текст примечания Знак1"/>
    <w:basedOn w:val="a0"/>
    <w:link w:val="aff"/>
    <w:uiPriority w:val="99"/>
    <w:semiHidden/>
    <w:rsid w:val="00DA327F"/>
    <w:rPr>
      <w:lang w:eastAsia="ar-SA"/>
    </w:rPr>
  </w:style>
  <w:style w:type="paragraph" w:styleId="aff0">
    <w:name w:val="List Paragraph"/>
    <w:basedOn w:val="a"/>
    <w:uiPriority w:val="34"/>
    <w:qFormat/>
    <w:rsid w:val="008151E3"/>
    <w:pPr>
      <w:suppressAutoHyphens w:val="0"/>
      <w:spacing w:after="200" w:line="276" w:lineRule="auto"/>
      <w:ind w:left="720"/>
      <w:contextualSpacing/>
    </w:pPr>
    <w:rPr>
      <w:rFonts w:ascii="Calibri" w:eastAsia="Calibri" w:hAnsi="Calibri"/>
      <w:sz w:val="22"/>
      <w:szCs w:val="22"/>
      <w:lang w:eastAsia="en-US"/>
    </w:rPr>
  </w:style>
  <w:style w:type="paragraph" w:customStyle="1" w:styleId="Default">
    <w:name w:val="Default"/>
    <w:rsid w:val="00E7392B"/>
    <w:pPr>
      <w:autoSpaceDE w:val="0"/>
      <w:autoSpaceDN w:val="0"/>
      <w:adjustRightInd w:val="0"/>
    </w:pPr>
    <w:rPr>
      <w:rFonts w:eastAsia="Calibri"/>
      <w:color w:val="000000"/>
      <w:sz w:val="24"/>
      <w:szCs w:val="24"/>
      <w:lang w:eastAsia="en-US"/>
    </w:rPr>
  </w:style>
  <w:style w:type="character" w:styleId="aff1">
    <w:name w:val="Emphasis"/>
    <w:basedOn w:val="a0"/>
    <w:qFormat/>
    <w:rsid w:val="00B37F23"/>
    <w:rPr>
      <w:i/>
      <w:iCs/>
    </w:rPr>
  </w:style>
  <w:style w:type="paragraph" w:customStyle="1" w:styleId="3f3f3f3f3f">
    <w:name w:val="П3fу3fн3fк3fт3f"/>
    <w:basedOn w:val="a"/>
    <w:uiPriority w:val="99"/>
    <w:rsid w:val="00F540B6"/>
    <w:pPr>
      <w:suppressAutoHyphens w:val="0"/>
      <w:autoSpaceDE w:val="0"/>
      <w:autoSpaceDN w:val="0"/>
      <w:adjustRightInd w:val="0"/>
    </w:pPr>
  </w:style>
  <w:style w:type="paragraph" w:customStyle="1" w:styleId="aff2">
    <w:name w:val="Правый"/>
    <w:basedOn w:val="a"/>
    <w:rsid w:val="00F916F2"/>
    <w:pPr>
      <w:widowControl w:val="0"/>
      <w:suppressAutoHyphens w:val="0"/>
      <w:spacing w:after="60"/>
      <w:ind w:left="4536"/>
    </w:pPr>
    <w:rPr>
      <w:szCs w:val="20"/>
      <w:lang w:eastAsia="ru-RU"/>
    </w:rPr>
  </w:style>
  <w:style w:type="character" w:customStyle="1" w:styleId="30">
    <w:name w:val="Заголовок 3 Знак"/>
    <w:basedOn w:val="a0"/>
    <w:link w:val="3"/>
    <w:rsid w:val="00F6176B"/>
    <w:rPr>
      <w:rFonts w:ascii="Arial" w:eastAsia="PMingLiU" w:hAnsi="Arial" w:cs="Arial"/>
      <w:b/>
      <w:bCs/>
      <w:sz w:val="26"/>
      <w:szCs w:val="26"/>
      <w:lang w:eastAsia="ar-SA"/>
    </w:rPr>
  </w:style>
  <w:style w:type="character" w:customStyle="1" w:styleId="Absatz-Standardschriftart">
    <w:name w:val="Absatz-Standardschriftart"/>
    <w:rsid w:val="00F6176B"/>
  </w:style>
  <w:style w:type="character" w:customStyle="1" w:styleId="23">
    <w:name w:val="Знак Знак2"/>
    <w:rsid w:val="00F6176B"/>
    <w:rPr>
      <w:rFonts w:cs="Times New Roman"/>
    </w:rPr>
  </w:style>
  <w:style w:type="character" w:customStyle="1" w:styleId="1a">
    <w:name w:val="Знак Знак1"/>
    <w:rsid w:val="00F6176B"/>
    <w:rPr>
      <w:rFonts w:cs="Times New Roman"/>
      <w:b/>
      <w:bCs/>
    </w:rPr>
  </w:style>
  <w:style w:type="character" w:customStyle="1" w:styleId="aff3">
    <w:name w:val="Знак Знак"/>
    <w:rsid w:val="00F6176B"/>
    <w:rPr>
      <w:rFonts w:ascii="Tahoma" w:hAnsi="Tahoma" w:cs="Tahoma"/>
      <w:sz w:val="16"/>
      <w:szCs w:val="16"/>
    </w:rPr>
  </w:style>
  <w:style w:type="paragraph" w:styleId="aff4">
    <w:name w:val="Normal (Web)"/>
    <w:basedOn w:val="a"/>
    <w:rsid w:val="00F6176B"/>
    <w:pPr>
      <w:spacing w:before="280" w:after="280"/>
    </w:pPr>
    <w:rPr>
      <w:rFonts w:ascii="Arial" w:eastAsia="Arial Unicode MS" w:hAnsi="Arial" w:cs="Arial"/>
      <w:sz w:val="16"/>
      <w:szCs w:val="16"/>
    </w:rPr>
  </w:style>
  <w:style w:type="paragraph" w:customStyle="1" w:styleId="Revision1">
    <w:name w:val="Revision1"/>
    <w:rsid w:val="00F6176B"/>
    <w:pPr>
      <w:suppressAutoHyphens/>
    </w:pPr>
    <w:rPr>
      <w:rFonts w:eastAsia="Arial"/>
      <w:lang w:eastAsia="ar-SA"/>
    </w:rPr>
  </w:style>
  <w:style w:type="paragraph" w:customStyle="1" w:styleId="aff5">
    <w:name w:val="Содержимое врезки"/>
    <w:basedOn w:val="af5"/>
    <w:rsid w:val="00F6176B"/>
    <w:pPr>
      <w:spacing w:after="120"/>
      <w:jc w:val="left"/>
    </w:pPr>
    <w:rPr>
      <w:sz w:val="20"/>
    </w:rPr>
  </w:style>
  <w:style w:type="paragraph" w:customStyle="1" w:styleId="consnormal0">
    <w:name w:val="consnormal"/>
    <w:basedOn w:val="a"/>
    <w:rsid w:val="00F6176B"/>
    <w:pPr>
      <w:suppressAutoHyphens w:val="0"/>
      <w:spacing w:before="100" w:beforeAutospacing="1" w:after="100" w:afterAutospacing="1"/>
    </w:pPr>
    <w:rPr>
      <w:rFonts w:ascii="Arial Unicode MS" w:hAnsi="Arial Unicode MS" w:cs="Arial Unicode MS"/>
      <w:lang w:eastAsia="ru-RU"/>
    </w:rPr>
  </w:style>
  <w:style w:type="paragraph" w:styleId="22">
    <w:name w:val="Body Text 2"/>
    <w:basedOn w:val="a"/>
    <w:link w:val="21"/>
    <w:uiPriority w:val="99"/>
    <w:unhideWhenUsed/>
    <w:rsid w:val="00F6176B"/>
    <w:pPr>
      <w:spacing w:after="120" w:line="480" w:lineRule="auto"/>
    </w:pPr>
    <w:rPr>
      <w:sz w:val="28"/>
      <w:szCs w:val="20"/>
      <w:lang w:eastAsia="ru-RU"/>
    </w:rPr>
  </w:style>
  <w:style w:type="character" w:customStyle="1" w:styleId="211">
    <w:name w:val="Основной текст 2 Знак1"/>
    <w:basedOn w:val="a0"/>
    <w:uiPriority w:val="99"/>
    <w:semiHidden/>
    <w:rsid w:val="00F6176B"/>
    <w:rPr>
      <w:sz w:val="24"/>
      <w:szCs w:val="24"/>
      <w:lang w:eastAsia="ar-SA"/>
    </w:rPr>
  </w:style>
  <w:style w:type="paragraph" w:customStyle="1" w:styleId="aff6">
    <w:name w:val="Вид документа"/>
    <w:basedOn w:val="a"/>
    <w:rsid w:val="00F6176B"/>
    <w:pPr>
      <w:suppressAutoHyphens w:val="0"/>
      <w:jc w:val="center"/>
    </w:pPr>
    <w:rPr>
      <w:rFonts w:eastAsia="Calibri"/>
      <w:b/>
      <w:noProof/>
      <w:sz w:val="36"/>
      <w:szCs w:val="20"/>
      <w:lang w:eastAsia="ru-RU"/>
    </w:rPr>
  </w:style>
  <w:style w:type="character" w:customStyle="1" w:styleId="60">
    <w:name w:val="Заголовок 6 Знак"/>
    <w:basedOn w:val="a0"/>
    <w:link w:val="6"/>
    <w:uiPriority w:val="9"/>
    <w:semiHidden/>
    <w:rsid w:val="006A4A8C"/>
    <w:rPr>
      <w:rFonts w:asciiTheme="majorHAnsi" w:eastAsiaTheme="majorEastAsia" w:hAnsiTheme="majorHAnsi" w:cstheme="majorBidi"/>
      <w:color w:val="243F60" w:themeColor="accent1" w:themeShade="7F"/>
      <w:sz w:val="24"/>
      <w:szCs w:val="24"/>
      <w:lang w:eastAsia="ar-SA"/>
    </w:rPr>
  </w:style>
  <w:style w:type="character" w:customStyle="1" w:styleId="apple-converted-space">
    <w:name w:val="apple-converted-space"/>
    <w:basedOn w:val="a0"/>
    <w:rsid w:val="00AE6722"/>
  </w:style>
  <w:style w:type="paragraph" w:styleId="aff7">
    <w:name w:val="endnote text"/>
    <w:basedOn w:val="a"/>
    <w:link w:val="aff8"/>
    <w:uiPriority w:val="99"/>
    <w:semiHidden/>
    <w:unhideWhenUsed/>
    <w:rsid w:val="004F4714"/>
    <w:rPr>
      <w:sz w:val="20"/>
      <w:szCs w:val="20"/>
    </w:rPr>
  </w:style>
  <w:style w:type="character" w:customStyle="1" w:styleId="aff8">
    <w:name w:val="Текст концевой сноски Знак"/>
    <w:basedOn w:val="a0"/>
    <w:link w:val="aff7"/>
    <w:uiPriority w:val="99"/>
    <w:semiHidden/>
    <w:rsid w:val="004F4714"/>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D6"/>
    <w:pPr>
      <w:suppressAutoHyphens/>
    </w:pPr>
    <w:rPr>
      <w:sz w:val="24"/>
      <w:szCs w:val="24"/>
      <w:lang w:eastAsia="ar-SA"/>
    </w:rPr>
  </w:style>
  <w:style w:type="paragraph" w:styleId="1">
    <w:name w:val="heading 1"/>
    <w:basedOn w:val="a"/>
    <w:next w:val="a"/>
    <w:qFormat/>
    <w:rsid w:val="000C5DD6"/>
    <w:pPr>
      <w:keepNext/>
      <w:tabs>
        <w:tab w:val="num" w:pos="432"/>
      </w:tabs>
      <w:ind w:firstLine="851"/>
      <w:jc w:val="right"/>
      <w:outlineLvl w:val="0"/>
    </w:pPr>
    <w:rPr>
      <w:sz w:val="28"/>
      <w:szCs w:val="20"/>
    </w:rPr>
  </w:style>
  <w:style w:type="paragraph" w:styleId="2">
    <w:name w:val="heading 2"/>
    <w:basedOn w:val="a"/>
    <w:next w:val="a"/>
    <w:qFormat/>
    <w:rsid w:val="000C5DD6"/>
    <w:pPr>
      <w:keepNext/>
      <w:tabs>
        <w:tab w:val="num" w:pos="576"/>
      </w:tabs>
      <w:ind w:left="504"/>
      <w:outlineLvl w:val="1"/>
    </w:pPr>
    <w:rPr>
      <w:sz w:val="28"/>
      <w:szCs w:val="20"/>
    </w:rPr>
  </w:style>
  <w:style w:type="paragraph" w:styleId="3">
    <w:name w:val="heading 3"/>
    <w:basedOn w:val="a"/>
    <w:next w:val="a"/>
    <w:link w:val="30"/>
    <w:qFormat/>
    <w:rsid w:val="00F6176B"/>
    <w:pPr>
      <w:keepNext/>
      <w:tabs>
        <w:tab w:val="num" w:pos="0"/>
      </w:tabs>
      <w:spacing w:before="240" w:after="60"/>
      <w:ind w:left="720" w:hanging="720"/>
      <w:outlineLvl w:val="2"/>
    </w:pPr>
    <w:rPr>
      <w:rFonts w:ascii="Arial" w:eastAsia="PMingLiU" w:hAnsi="Arial" w:cs="Arial"/>
      <w:b/>
      <w:bCs/>
      <w:sz w:val="26"/>
      <w:szCs w:val="26"/>
    </w:rPr>
  </w:style>
  <w:style w:type="paragraph" w:styleId="4">
    <w:name w:val="heading 4"/>
    <w:basedOn w:val="a"/>
    <w:next w:val="a"/>
    <w:qFormat/>
    <w:rsid w:val="000C5DD6"/>
    <w:pPr>
      <w:keepNext/>
      <w:tabs>
        <w:tab w:val="num" w:pos="864"/>
      </w:tabs>
      <w:ind w:left="864" w:hanging="864"/>
      <w:jc w:val="center"/>
      <w:outlineLvl w:val="3"/>
    </w:pPr>
    <w:rPr>
      <w:sz w:val="28"/>
      <w:szCs w:val="20"/>
    </w:rPr>
  </w:style>
  <w:style w:type="paragraph" w:styleId="5">
    <w:name w:val="heading 5"/>
    <w:basedOn w:val="a"/>
    <w:next w:val="a"/>
    <w:qFormat/>
    <w:rsid w:val="000C5DD6"/>
    <w:pPr>
      <w:keepNext/>
      <w:tabs>
        <w:tab w:val="num" w:pos="1008"/>
      </w:tabs>
      <w:ind w:left="1008" w:hanging="1008"/>
      <w:outlineLvl w:val="4"/>
    </w:pPr>
    <w:rPr>
      <w:sz w:val="28"/>
      <w:szCs w:val="20"/>
    </w:rPr>
  </w:style>
  <w:style w:type="paragraph" w:styleId="6">
    <w:name w:val="heading 6"/>
    <w:basedOn w:val="a"/>
    <w:next w:val="a"/>
    <w:link w:val="60"/>
    <w:uiPriority w:val="9"/>
    <w:semiHidden/>
    <w:unhideWhenUsed/>
    <w:qFormat/>
    <w:rsid w:val="006A4A8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qFormat/>
    <w:rsid w:val="000C5DD6"/>
    <w:pPr>
      <w:keepNext/>
      <w:tabs>
        <w:tab w:val="num" w:pos="1440"/>
      </w:tabs>
      <w:ind w:left="1440" w:hanging="1440"/>
      <w:jc w:val="center"/>
      <w:outlineLvl w:val="7"/>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C5DD6"/>
    <w:rPr>
      <w:rFonts w:cs="Times New Roman"/>
    </w:rPr>
  </w:style>
  <w:style w:type="character" w:customStyle="1" w:styleId="WW8Num2z0">
    <w:name w:val="WW8Num2z0"/>
    <w:rsid w:val="000C5DD6"/>
    <w:rPr>
      <w:rFonts w:ascii="Times New Roman" w:hAnsi="Times New Roman" w:cs="Times New Roman"/>
      <w:sz w:val="26"/>
      <w:szCs w:val="26"/>
    </w:rPr>
  </w:style>
  <w:style w:type="character" w:customStyle="1" w:styleId="WW8Num2z1">
    <w:name w:val="WW8Num2z1"/>
    <w:rsid w:val="000C5DD6"/>
    <w:rPr>
      <w:b w:val="0"/>
    </w:rPr>
  </w:style>
  <w:style w:type="character" w:customStyle="1" w:styleId="WW8Num2z2">
    <w:name w:val="WW8Num2z2"/>
    <w:rsid w:val="000C5DD6"/>
    <w:rPr>
      <w:rFonts w:ascii="Times New Roman" w:eastAsia="Times New Roman" w:hAnsi="Times New Roman" w:cs="Times New Roman"/>
      <w:b w:val="0"/>
      <w:sz w:val="26"/>
      <w:szCs w:val="26"/>
    </w:rPr>
  </w:style>
  <w:style w:type="character" w:customStyle="1" w:styleId="WW8Num2z4">
    <w:name w:val="WW8Num2z4"/>
    <w:rsid w:val="000C5DD6"/>
    <w:rPr>
      <w:sz w:val="26"/>
      <w:szCs w:val="26"/>
    </w:rPr>
  </w:style>
  <w:style w:type="character" w:customStyle="1" w:styleId="WW8Num4z0">
    <w:name w:val="WW8Num4z0"/>
    <w:rsid w:val="000C5DD6"/>
    <w:rPr>
      <w:rFonts w:ascii="Times New Roman" w:hAnsi="Times New Roman" w:cs="Times New Roman"/>
      <w:sz w:val="26"/>
      <w:szCs w:val="26"/>
    </w:rPr>
  </w:style>
  <w:style w:type="character" w:customStyle="1" w:styleId="WW8Num4z1">
    <w:name w:val="WW8Num4z1"/>
    <w:rsid w:val="000C5DD6"/>
    <w:rPr>
      <w:b w:val="0"/>
    </w:rPr>
  </w:style>
  <w:style w:type="character" w:customStyle="1" w:styleId="WW8Num4z2">
    <w:name w:val="WW8Num4z2"/>
    <w:rsid w:val="000C5DD6"/>
    <w:rPr>
      <w:rFonts w:ascii="Times New Roman" w:eastAsia="Times New Roman" w:hAnsi="Times New Roman" w:cs="Times New Roman"/>
      <w:b w:val="0"/>
      <w:sz w:val="26"/>
      <w:szCs w:val="26"/>
    </w:rPr>
  </w:style>
  <w:style w:type="character" w:customStyle="1" w:styleId="WW8Num4z4">
    <w:name w:val="WW8Num4z4"/>
    <w:rsid w:val="000C5DD6"/>
    <w:rPr>
      <w:sz w:val="26"/>
      <w:szCs w:val="26"/>
    </w:rPr>
  </w:style>
  <w:style w:type="character" w:customStyle="1" w:styleId="WW8Num5z0">
    <w:name w:val="WW8Num5z0"/>
    <w:rsid w:val="000C5DD6"/>
    <w:rPr>
      <w:rFonts w:ascii="Times New Roman" w:hAnsi="Times New Roman" w:cs="Times New Roman"/>
      <w:sz w:val="28"/>
      <w:szCs w:val="28"/>
    </w:rPr>
  </w:style>
  <w:style w:type="character" w:customStyle="1" w:styleId="WW8Num5z1">
    <w:name w:val="WW8Num5z1"/>
    <w:rsid w:val="000C5DD6"/>
    <w:rPr>
      <w:b w:val="0"/>
    </w:rPr>
  </w:style>
  <w:style w:type="character" w:customStyle="1" w:styleId="WW8Num5z2">
    <w:name w:val="WW8Num5z2"/>
    <w:rsid w:val="000C5DD6"/>
    <w:rPr>
      <w:rFonts w:ascii="Times New Roman" w:eastAsia="Times New Roman" w:hAnsi="Times New Roman" w:cs="Times New Roman"/>
      <w:b w:val="0"/>
      <w:sz w:val="26"/>
      <w:szCs w:val="26"/>
    </w:rPr>
  </w:style>
  <w:style w:type="character" w:customStyle="1" w:styleId="WW8Num5z3">
    <w:name w:val="WW8Num5z3"/>
    <w:rsid w:val="000C5DD6"/>
    <w:rPr>
      <w:rFonts w:ascii="Times New Roman" w:hAnsi="Times New Roman" w:cs="Times New Roman"/>
      <w:sz w:val="26"/>
      <w:szCs w:val="26"/>
    </w:rPr>
  </w:style>
  <w:style w:type="character" w:customStyle="1" w:styleId="WW8Num5z4">
    <w:name w:val="WW8Num5z4"/>
    <w:rsid w:val="000C5DD6"/>
    <w:rPr>
      <w:sz w:val="26"/>
      <w:szCs w:val="26"/>
    </w:rPr>
  </w:style>
  <w:style w:type="character" w:customStyle="1" w:styleId="WW8Num7z0">
    <w:name w:val="WW8Num7z0"/>
    <w:rsid w:val="000C5DD6"/>
    <w:rPr>
      <w:b w:val="0"/>
    </w:rPr>
  </w:style>
  <w:style w:type="character" w:customStyle="1" w:styleId="WW8Num8z0">
    <w:name w:val="WW8Num8z0"/>
    <w:rsid w:val="000C5DD6"/>
    <w:rPr>
      <w:rFonts w:cs="Times New Roman"/>
    </w:rPr>
  </w:style>
  <w:style w:type="character" w:customStyle="1" w:styleId="WW8NumSt1z0">
    <w:name w:val="WW8NumSt1z0"/>
    <w:rsid w:val="000C5DD6"/>
    <w:rPr>
      <w:rFonts w:cs="Times New Roman"/>
    </w:rPr>
  </w:style>
  <w:style w:type="character" w:customStyle="1" w:styleId="WW8NumSt3z0">
    <w:name w:val="WW8NumSt3z0"/>
    <w:rsid w:val="000C5DD6"/>
    <w:rPr>
      <w:rFonts w:cs="Times New Roman"/>
    </w:rPr>
  </w:style>
  <w:style w:type="character" w:customStyle="1" w:styleId="10">
    <w:name w:val="Основной шрифт абзаца1"/>
    <w:rsid w:val="000C5DD6"/>
  </w:style>
  <w:style w:type="character" w:customStyle="1" w:styleId="11">
    <w:name w:val="Заголовок 1 Знак"/>
    <w:basedOn w:val="10"/>
    <w:rsid w:val="000C5DD6"/>
    <w:rPr>
      <w:rFonts w:ascii="Cambria" w:hAnsi="Cambria" w:cs="Times New Roman"/>
      <w:b/>
      <w:bCs/>
      <w:kern w:val="1"/>
      <w:sz w:val="32"/>
      <w:szCs w:val="32"/>
    </w:rPr>
  </w:style>
  <w:style w:type="character" w:customStyle="1" w:styleId="20">
    <w:name w:val="Заголовок 2 Знак"/>
    <w:basedOn w:val="10"/>
    <w:rsid w:val="000C5DD6"/>
    <w:rPr>
      <w:rFonts w:ascii="Cambria" w:hAnsi="Cambria" w:cs="Times New Roman"/>
      <w:b/>
      <w:bCs/>
      <w:i/>
      <w:iCs/>
      <w:sz w:val="28"/>
      <w:szCs w:val="28"/>
    </w:rPr>
  </w:style>
  <w:style w:type="character" w:customStyle="1" w:styleId="40">
    <w:name w:val="Заголовок 4 Знак"/>
    <w:basedOn w:val="10"/>
    <w:rsid w:val="000C5DD6"/>
    <w:rPr>
      <w:rFonts w:ascii="Calibri" w:hAnsi="Calibri" w:cs="Times New Roman"/>
      <w:b/>
      <w:bCs/>
      <w:sz w:val="28"/>
      <w:szCs w:val="28"/>
    </w:rPr>
  </w:style>
  <w:style w:type="character" w:customStyle="1" w:styleId="50">
    <w:name w:val="Заголовок 5 Знак"/>
    <w:basedOn w:val="10"/>
    <w:rsid w:val="000C5DD6"/>
    <w:rPr>
      <w:rFonts w:ascii="Calibri" w:hAnsi="Calibri" w:cs="Times New Roman"/>
      <w:b/>
      <w:bCs/>
      <w:i/>
      <w:iCs/>
      <w:sz w:val="26"/>
      <w:szCs w:val="26"/>
    </w:rPr>
  </w:style>
  <w:style w:type="character" w:customStyle="1" w:styleId="80">
    <w:name w:val="Заголовок 8 Знак"/>
    <w:basedOn w:val="10"/>
    <w:rsid w:val="000C5DD6"/>
    <w:rPr>
      <w:rFonts w:ascii="Calibri" w:hAnsi="Calibri" w:cs="Times New Roman"/>
      <w:i/>
      <w:iCs/>
      <w:sz w:val="24"/>
      <w:szCs w:val="24"/>
    </w:rPr>
  </w:style>
  <w:style w:type="character" w:customStyle="1" w:styleId="a3">
    <w:name w:val="Основной текст Знак"/>
    <w:basedOn w:val="10"/>
    <w:rsid w:val="000C5DD6"/>
    <w:rPr>
      <w:rFonts w:cs="Times New Roman"/>
      <w:sz w:val="24"/>
      <w:szCs w:val="24"/>
    </w:rPr>
  </w:style>
  <w:style w:type="character" w:styleId="a4">
    <w:name w:val="Hyperlink"/>
    <w:basedOn w:val="10"/>
    <w:rsid w:val="000C5DD6"/>
    <w:rPr>
      <w:rFonts w:cs="Times New Roman"/>
      <w:color w:val="0000FF"/>
      <w:u w:val="single"/>
    </w:rPr>
  </w:style>
  <w:style w:type="character" w:customStyle="1" w:styleId="a5">
    <w:name w:val="Основной текст с отступом Знак"/>
    <w:basedOn w:val="10"/>
    <w:rsid w:val="000C5DD6"/>
    <w:rPr>
      <w:rFonts w:cs="Times New Roman"/>
      <w:sz w:val="28"/>
    </w:rPr>
  </w:style>
  <w:style w:type="character" w:customStyle="1" w:styleId="BodyTextIndentChar">
    <w:name w:val="Body Text Indent Char"/>
    <w:basedOn w:val="10"/>
    <w:rsid w:val="000C5DD6"/>
    <w:rPr>
      <w:rFonts w:cs="Times New Roman"/>
      <w:sz w:val="24"/>
      <w:szCs w:val="24"/>
    </w:rPr>
  </w:style>
  <w:style w:type="character" w:customStyle="1" w:styleId="31">
    <w:name w:val="Основной текст 3 Знак"/>
    <w:basedOn w:val="10"/>
    <w:rsid w:val="000C5DD6"/>
    <w:rPr>
      <w:rFonts w:cs="Times New Roman"/>
      <w:sz w:val="16"/>
      <w:szCs w:val="16"/>
    </w:rPr>
  </w:style>
  <w:style w:type="character" w:customStyle="1" w:styleId="a6">
    <w:name w:val="Нижний колонтитул Знак"/>
    <w:basedOn w:val="10"/>
    <w:rsid w:val="000C5DD6"/>
    <w:rPr>
      <w:rFonts w:cs="Times New Roman"/>
      <w:sz w:val="24"/>
      <w:szCs w:val="24"/>
    </w:rPr>
  </w:style>
  <w:style w:type="character" w:customStyle="1" w:styleId="a7">
    <w:name w:val="Верхний колонтитул Знак"/>
    <w:basedOn w:val="10"/>
    <w:uiPriority w:val="99"/>
    <w:rsid w:val="000C5DD6"/>
    <w:rPr>
      <w:rFonts w:cs="Times New Roman"/>
      <w:sz w:val="24"/>
      <w:szCs w:val="24"/>
    </w:rPr>
  </w:style>
  <w:style w:type="character" w:styleId="a8">
    <w:name w:val="page number"/>
    <w:basedOn w:val="10"/>
    <w:rsid w:val="000C5DD6"/>
    <w:rPr>
      <w:rFonts w:cs="Times New Roman"/>
    </w:rPr>
  </w:style>
  <w:style w:type="character" w:customStyle="1" w:styleId="a9">
    <w:name w:val="Символ сноски"/>
    <w:basedOn w:val="10"/>
    <w:rsid w:val="000C5DD6"/>
    <w:rPr>
      <w:rFonts w:cs="Times New Roman"/>
      <w:vertAlign w:val="superscript"/>
    </w:rPr>
  </w:style>
  <w:style w:type="character" w:customStyle="1" w:styleId="aa">
    <w:name w:val="Текст выноски Знак"/>
    <w:basedOn w:val="10"/>
    <w:rsid w:val="000C5DD6"/>
    <w:rPr>
      <w:rFonts w:ascii="Tahoma" w:hAnsi="Tahoma" w:cs="Tahoma"/>
      <w:sz w:val="16"/>
      <w:szCs w:val="16"/>
    </w:rPr>
  </w:style>
  <w:style w:type="character" w:customStyle="1" w:styleId="ab">
    <w:name w:val="Текст примечания Знак"/>
    <w:basedOn w:val="10"/>
    <w:rsid w:val="000C5DD6"/>
    <w:rPr>
      <w:rFonts w:cs="Times New Roman"/>
    </w:rPr>
  </w:style>
  <w:style w:type="character" w:customStyle="1" w:styleId="12">
    <w:name w:val="Знак примечания1"/>
    <w:basedOn w:val="10"/>
    <w:rsid w:val="000C5DD6"/>
    <w:rPr>
      <w:rFonts w:cs="Times New Roman"/>
      <w:sz w:val="16"/>
      <w:szCs w:val="16"/>
    </w:rPr>
  </w:style>
  <w:style w:type="character" w:customStyle="1" w:styleId="ac">
    <w:name w:val="Тема примечания Знак"/>
    <w:basedOn w:val="ab"/>
    <w:rsid w:val="000C5DD6"/>
    <w:rPr>
      <w:rFonts w:cs="Times New Roman"/>
      <w:b/>
      <w:bCs/>
    </w:rPr>
  </w:style>
  <w:style w:type="character" w:customStyle="1" w:styleId="21">
    <w:name w:val="Основной текст 2 Знак"/>
    <w:basedOn w:val="10"/>
    <w:link w:val="22"/>
    <w:rsid w:val="000C5DD6"/>
    <w:rPr>
      <w:rFonts w:cs="Times New Roman"/>
      <w:sz w:val="28"/>
    </w:rPr>
  </w:style>
  <w:style w:type="character" w:customStyle="1" w:styleId="ad">
    <w:name w:val="Схема документа Знак"/>
    <w:basedOn w:val="10"/>
    <w:rsid w:val="000C5DD6"/>
    <w:rPr>
      <w:rFonts w:ascii="Tahoma" w:hAnsi="Tahoma" w:cs="Tahoma"/>
      <w:shd w:val="clear" w:color="auto" w:fill="000080"/>
    </w:rPr>
  </w:style>
  <w:style w:type="character" w:customStyle="1" w:styleId="ae">
    <w:name w:val="Текст сноски Знак"/>
    <w:basedOn w:val="10"/>
    <w:uiPriority w:val="99"/>
    <w:rsid w:val="000C5DD6"/>
    <w:rPr>
      <w:rFonts w:cs="Times New Roman"/>
    </w:rPr>
  </w:style>
  <w:style w:type="character" w:styleId="af">
    <w:name w:val="footnote reference"/>
    <w:rsid w:val="000C5DD6"/>
    <w:rPr>
      <w:vertAlign w:val="superscript"/>
    </w:rPr>
  </w:style>
  <w:style w:type="character" w:customStyle="1" w:styleId="af0">
    <w:name w:val="Символ нумерации"/>
    <w:rsid w:val="000C5DD6"/>
  </w:style>
  <w:style w:type="character" w:customStyle="1" w:styleId="af1">
    <w:name w:val="Маркеры списка"/>
    <w:rsid w:val="000C5DD6"/>
    <w:rPr>
      <w:rFonts w:ascii="OpenSymbol" w:eastAsia="OpenSymbol" w:hAnsi="OpenSymbol" w:cs="OpenSymbol"/>
    </w:rPr>
  </w:style>
  <w:style w:type="character" w:styleId="af2">
    <w:name w:val="endnote reference"/>
    <w:rsid w:val="000C5DD6"/>
    <w:rPr>
      <w:vertAlign w:val="superscript"/>
    </w:rPr>
  </w:style>
  <w:style w:type="character" w:customStyle="1" w:styleId="af3">
    <w:name w:val="Символы концевой сноски"/>
    <w:rsid w:val="000C5DD6"/>
  </w:style>
  <w:style w:type="paragraph" w:customStyle="1" w:styleId="af4">
    <w:name w:val="Заголовок"/>
    <w:basedOn w:val="a"/>
    <w:next w:val="af5"/>
    <w:rsid w:val="000C5DD6"/>
    <w:pPr>
      <w:keepNext/>
      <w:spacing w:before="240" w:after="120"/>
    </w:pPr>
    <w:rPr>
      <w:rFonts w:ascii="Arial" w:eastAsia="Arial Unicode MS" w:hAnsi="Arial" w:cs="Tahoma"/>
      <w:sz w:val="28"/>
      <w:szCs w:val="28"/>
    </w:rPr>
  </w:style>
  <w:style w:type="paragraph" w:styleId="af5">
    <w:name w:val="Body Text"/>
    <w:basedOn w:val="a"/>
    <w:rsid w:val="000C5DD6"/>
    <w:pPr>
      <w:jc w:val="center"/>
    </w:pPr>
    <w:rPr>
      <w:sz w:val="28"/>
      <w:szCs w:val="20"/>
    </w:rPr>
  </w:style>
  <w:style w:type="paragraph" w:styleId="af6">
    <w:name w:val="List"/>
    <w:basedOn w:val="af5"/>
    <w:rsid w:val="000C5DD6"/>
    <w:rPr>
      <w:rFonts w:cs="Tahoma"/>
    </w:rPr>
  </w:style>
  <w:style w:type="paragraph" w:customStyle="1" w:styleId="13">
    <w:name w:val="Название1"/>
    <w:basedOn w:val="a"/>
    <w:rsid w:val="000C5DD6"/>
    <w:pPr>
      <w:suppressLineNumbers/>
      <w:spacing w:before="120" w:after="120"/>
    </w:pPr>
    <w:rPr>
      <w:rFonts w:cs="Tahoma"/>
      <w:i/>
      <w:iCs/>
    </w:rPr>
  </w:style>
  <w:style w:type="paragraph" w:customStyle="1" w:styleId="14">
    <w:name w:val="Указатель1"/>
    <w:basedOn w:val="a"/>
    <w:rsid w:val="000C5DD6"/>
    <w:pPr>
      <w:suppressLineNumbers/>
    </w:pPr>
    <w:rPr>
      <w:rFonts w:cs="Tahoma"/>
    </w:rPr>
  </w:style>
  <w:style w:type="paragraph" w:styleId="af7">
    <w:name w:val="Body Text Indent"/>
    <w:basedOn w:val="a"/>
    <w:rsid w:val="000C5DD6"/>
    <w:pPr>
      <w:jc w:val="both"/>
    </w:pPr>
    <w:rPr>
      <w:sz w:val="28"/>
      <w:szCs w:val="20"/>
    </w:rPr>
  </w:style>
  <w:style w:type="paragraph" w:customStyle="1" w:styleId="15">
    <w:name w:val="Основной текст с отступом1"/>
    <w:basedOn w:val="a"/>
    <w:rsid w:val="000C5DD6"/>
    <w:pPr>
      <w:ind w:firstLine="720"/>
      <w:jc w:val="both"/>
    </w:pPr>
    <w:rPr>
      <w:sz w:val="28"/>
      <w:szCs w:val="20"/>
    </w:rPr>
  </w:style>
  <w:style w:type="paragraph" w:customStyle="1" w:styleId="310">
    <w:name w:val="Основной текст 31"/>
    <w:basedOn w:val="a"/>
    <w:rsid w:val="000C5DD6"/>
    <w:rPr>
      <w:sz w:val="28"/>
      <w:szCs w:val="20"/>
    </w:rPr>
  </w:style>
  <w:style w:type="paragraph" w:customStyle="1" w:styleId="ConsNormal">
    <w:name w:val="ConsNormal"/>
    <w:rsid w:val="000C5DD6"/>
    <w:pPr>
      <w:widowControl w:val="0"/>
      <w:suppressAutoHyphens/>
      <w:snapToGrid w:val="0"/>
      <w:ind w:firstLine="720"/>
    </w:pPr>
    <w:rPr>
      <w:rFonts w:ascii="Arial" w:eastAsia="Arial" w:hAnsi="Arial"/>
      <w:lang w:eastAsia="ar-SA"/>
    </w:rPr>
  </w:style>
  <w:style w:type="paragraph" w:styleId="af8">
    <w:name w:val="footer"/>
    <w:basedOn w:val="a"/>
    <w:rsid w:val="000C5DD6"/>
  </w:style>
  <w:style w:type="paragraph" w:styleId="af9">
    <w:name w:val="header"/>
    <w:basedOn w:val="a"/>
    <w:rsid w:val="000C5DD6"/>
  </w:style>
  <w:style w:type="paragraph" w:customStyle="1" w:styleId="ConsPlusNonformat">
    <w:name w:val="ConsPlusNonformat"/>
    <w:rsid w:val="000C5DD6"/>
    <w:pPr>
      <w:widowControl w:val="0"/>
      <w:suppressAutoHyphens/>
      <w:autoSpaceDE w:val="0"/>
    </w:pPr>
    <w:rPr>
      <w:rFonts w:ascii="Courier New" w:eastAsia="Arial" w:hAnsi="Courier New" w:cs="Courier New"/>
      <w:lang w:eastAsia="ar-SA"/>
    </w:rPr>
  </w:style>
  <w:style w:type="paragraph" w:customStyle="1" w:styleId="ConsPlusNormal">
    <w:name w:val="ConsPlusNormal"/>
    <w:uiPriority w:val="99"/>
    <w:rsid w:val="000C5DD6"/>
    <w:pPr>
      <w:widowControl w:val="0"/>
      <w:suppressAutoHyphens/>
      <w:autoSpaceDE w:val="0"/>
      <w:ind w:firstLine="720"/>
    </w:pPr>
    <w:rPr>
      <w:rFonts w:ascii="Arial" w:eastAsia="Arial" w:hAnsi="Arial" w:cs="Arial"/>
      <w:lang w:eastAsia="ar-SA"/>
    </w:rPr>
  </w:style>
  <w:style w:type="paragraph" w:customStyle="1" w:styleId="ConsPlusTitle">
    <w:name w:val="ConsPlusTitle"/>
    <w:rsid w:val="000C5DD6"/>
    <w:pPr>
      <w:widowControl w:val="0"/>
      <w:suppressAutoHyphens/>
      <w:autoSpaceDE w:val="0"/>
    </w:pPr>
    <w:rPr>
      <w:rFonts w:ascii="Arial" w:eastAsia="Arial" w:hAnsi="Arial" w:cs="Arial"/>
      <w:b/>
      <w:bCs/>
      <w:lang w:eastAsia="ar-SA"/>
    </w:rPr>
  </w:style>
  <w:style w:type="paragraph" w:styleId="afa">
    <w:name w:val="Balloon Text"/>
    <w:basedOn w:val="a"/>
    <w:rsid w:val="000C5DD6"/>
    <w:rPr>
      <w:rFonts w:ascii="Tahoma" w:hAnsi="Tahoma" w:cs="Tahoma"/>
      <w:sz w:val="16"/>
      <w:szCs w:val="16"/>
    </w:rPr>
  </w:style>
  <w:style w:type="paragraph" w:customStyle="1" w:styleId="16">
    <w:name w:val="Текст примечания1"/>
    <w:basedOn w:val="a"/>
    <w:rsid w:val="000C5DD6"/>
    <w:rPr>
      <w:sz w:val="20"/>
      <w:szCs w:val="20"/>
    </w:rPr>
  </w:style>
  <w:style w:type="paragraph" w:customStyle="1" w:styleId="17">
    <w:name w:val="Рецензия1"/>
    <w:rsid w:val="000C5DD6"/>
    <w:pPr>
      <w:suppressAutoHyphens/>
    </w:pPr>
    <w:rPr>
      <w:rFonts w:eastAsia="Arial"/>
      <w:sz w:val="24"/>
      <w:szCs w:val="24"/>
      <w:lang w:eastAsia="ar-SA"/>
    </w:rPr>
  </w:style>
  <w:style w:type="paragraph" w:styleId="afb">
    <w:name w:val="annotation subject"/>
    <w:basedOn w:val="16"/>
    <w:next w:val="16"/>
    <w:rsid w:val="000C5DD6"/>
    <w:rPr>
      <w:b/>
      <w:bCs/>
    </w:rPr>
  </w:style>
  <w:style w:type="paragraph" w:customStyle="1" w:styleId="210">
    <w:name w:val="Основной текст 21"/>
    <w:basedOn w:val="a"/>
    <w:rsid w:val="000C5DD6"/>
    <w:pPr>
      <w:jc w:val="both"/>
    </w:pPr>
    <w:rPr>
      <w:sz w:val="28"/>
      <w:szCs w:val="20"/>
    </w:rPr>
  </w:style>
  <w:style w:type="paragraph" w:customStyle="1" w:styleId="18">
    <w:name w:val="Схема документа1"/>
    <w:basedOn w:val="a"/>
    <w:rsid w:val="000C5DD6"/>
    <w:pPr>
      <w:shd w:val="clear" w:color="auto" w:fill="000080"/>
    </w:pPr>
    <w:rPr>
      <w:rFonts w:ascii="Tahoma" w:hAnsi="Tahoma" w:cs="Tahoma"/>
      <w:sz w:val="20"/>
      <w:szCs w:val="20"/>
    </w:rPr>
  </w:style>
  <w:style w:type="paragraph" w:styleId="afc">
    <w:name w:val="footnote text"/>
    <w:basedOn w:val="a"/>
    <w:rsid w:val="000C5DD6"/>
    <w:rPr>
      <w:sz w:val="20"/>
      <w:szCs w:val="20"/>
    </w:rPr>
  </w:style>
  <w:style w:type="paragraph" w:styleId="afd">
    <w:name w:val="Revision"/>
    <w:rsid w:val="000C5DD6"/>
    <w:pPr>
      <w:suppressAutoHyphens/>
    </w:pPr>
    <w:rPr>
      <w:rFonts w:eastAsia="Arial"/>
      <w:sz w:val="24"/>
      <w:szCs w:val="24"/>
      <w:lang w:eastAsia="ar-SA"/>
    </w:rPr>
  </w:style>
  <w:style w:type="character" w:styleId="afe">
    <w:name w:val="annotation reference"/>
    <w:basedOn w:val="a0"/>
    <w:uiPriority w:val="99"/>
    <w:semiHidden/>
    <w:unhideWhenUsed/>
    <w:rsid w:val="00DA327F"/>
    <w:rPr>
      <w:sz w:val="16"/>
      <w:szCs w:val="16"/>
    </w:rPr>
  </w:style>
  <w:style w:type="paragraph" w:styleId="aff">
    <w:name w:val="annotation text"/>
    <w:basedOn w:val="a"/>
    <w:link w:val="19"/>
    <w:uiPriority w:val="99"/>
    <w:semiHidden/>
    <w:unhideWhenUsed/>
    <w:rsid w:val="00DA327F"/>
    <w:rPr>
      <w:sz w:val="20"/>
      <w:szCs w:val="20"/>
    </w:rPr>
  </w:style>
  <w:style w:type="character" w:customStyle="1" w:styleId="19">
    <w:name w:val="Текст примечания Знак1"/>
    <w:basedOn w:val="a0"/>
    <w:link w:val="aff"/>
    <w:uiPriority w:val="99"/>
    <w:semiHidden/>
    <w:rsid w:val="00DA327F"/>
    <w:rPr>
      <w:lang w:eastAsia="ar-SA"/>
    </w:rPr>
  </w:style>
  <w:style w:type="paragraph" w:styleId="aff0">
    <w:name w:val="List Paragraph"/>
    <w:basedOn w:val="a"/>
    <w:uiPriority w:val="34"/>
    <w:qFormat/>
    <w:rsid w:val="008151E3"/>
    <w:pPr>
      <w:suppressAutoHyphens w:val="0"/>
      <w:spacing w:after="200" w:line="276" w:lineRule="auto"/>
      <w:ind w:left="720"/>
      <w:contextualSpacing/>
    </w:pPr>
    <w:rPr>
      <w:rFonts w:ascii="Calibri" w:eastAsia="Calibri" w:hAnsi="Calibri"/>
      <w:sz w:val="22"/>
      <w:szCs w:val="22"/>
      <w:lang w:eastAsia="en-US"/>
    </w:rPr>
  </w:style>
  <w:style w:type="paragraph" w:customStyle="1" w:styleId="Default">
    <w:name w:val="Default"/>
    <w:rsid w:val="00E7392B"/>
    <w:pPr>
      <w:autoSpaceDE w:val="0"/>
      <w:autoSpaceDN w:val="0"/>
      <w:adjustRightInd w:val="0"/>
    </w:pPr>
    <w:rPr>
      <w:rFonts w:eastAsia="Calibri"/>
      <w:color w:val="000000"/>
      <w:sz w:val="24"/>
      <w:szCs w:val="24"/>
      <w:lang w:eastAsia="en-US"/>
    </w:rPr>
  </w:style>
  <w:style w:type="character" w:styleId="aff1">
    <w:name w:val="Emphasis"/>
    <w:basedOn w:val="a0"/>
    <w:qFormat/>
    <w:rsid w:val="00B37F23"/>
    <w:rPr>
      <w:i/>
      <w:iCs/>
    </w:rPr>
  </w:style>
  <w:style w:type="paragraph" w:customStyle="1" w:styleId="3f3f3f3f3f">
    <w:name w:val="П3fу3fн3fк3fт3f"/>
    <w:basedOn w:val="a"/>
    <w:uiPriority w:val="99"/>
    <w:rsid w:val="00F540B6"/>
    <w:pPr>
      <w:suppressAutoHyphens w:val="0"/>
      <w:autoSpaceDE w:val="0"/>
      <w:autoSpaceDN w:val="0"/>
      <w:adjustRightInd w:val="0"/>
    </w:pPr>
  </w:style>
  <w:style w:type="paragraph" w:customStyle="1" w:styleId="aff2">
    <w:name w:val="Правый"/>
    <w:basedOn w:val="a"/>
    <w:rsid w:val="00F916F2"/>
    <w:pPr>
      <w:widowControl w:val="0"/>
      <w:suppressAutoHyphens w:val="0"/>
      <w:spacing w:after="60"/>
      <w:ind w:left="4536"/>
    </w:pPr>
    <w:rPr>
      <w:szCs w:val="20"/>
      <w:lang w:eastAsia="ru-RU"/>
    </w:rPr>
  </w:style>
  <w:style w:type="character" w:customStyle="1" w:styleId="30">
    <w:name w:val="Заголовок 3 Знак"/>
    <w:basedOn w:val="a0"/>
    <w:link w:val="3"/>
    <w:rsid w:val="00F6176B"/>
    <w:rPr>
      <w:rFonts w:ascii="Arial" w:eastAsia="PMingLiU" w:hAnsi="Arial" w:cs="Arial"/>
      <w:b/>
      <w:bCs/>
      <w:sz w:val="26"/>
      <w:szCs w:val="26"/>
      <w:lang w:eastAsia="ar-SA"/>
    </w:rPr>
  </w:style>
  <w:style w:type="character" w:customStyle="1" w:styleId="Absatz-Standardschriftart">
    <w:name w:val="Absatz-Standardschriftart"/>
    <w:rsid w:val="00F6176B"/>
  </w:style>
  <w:style w:type="character" w:customStyle="1" w:styleId="23">
    <w:name w:val="Знак Знак2"/>
    <w:rsid w:val="00F6176B"/>
    <w:rPr>
      <w:rFonts w:cs="Times New Roman"/>
    </w:rPr>
  </w:style>
  <w:style w:type="character" w:customStyle="1" w:styleId="1a">
    <w:name w:val="Знак Знак1"/>
    <w:rsid w:val="00F6176B"/>
    <w:rPr>
      <w:rFonts w:cs="Times New Roman"/>
      <w:b/>
      <w:bCs/>
    </w:rPr>
  </w:style>
  <w:style w:type="character" w:customStyle="1" w:styleId="aff3">
    <w:name w:val="Знак Знак"/>
    <w:rsid w:val="00F6176B"/>
    <w:rPr>
      <w:rFonts w:ascii="Tahoma" w:hAnsi="Tahoma" w:cs="Tahoma"/>
      <w:sz w:val="16"/>
      <w:szCs w:val="16"/>
    </w:rPr>
  </w:style>
  <w:style w:type="paragraph" w:styleId="aff4">
    <w:name w:val="Normal (Web)"/>
    <w:basedOn w:val="a"/>
    <w:rsid w:val="00F6176B"/>
    <w:pPr>
      <w:spacing w:before="280" w:after="280"/>
    </w:pPr>
    <w:rPr>
      <w:rFonts w:ascii="Arial" w:eastAsia="Arial Unicode MS" w:hAnsi="Arial" w:cs="Arial"/>
      <w:sz w:val="16"/>
      <w:szCs w:val="16"/>
    </w:rPr>
  </w:style>
  <w:style w:type="paragraph" w:customStyle="1" w:styleId="Revision1">
    <w:name w:val="Revision1"/>
    <w:rsid w:val="00F6176B"/>
    <w:pPr>
      <w:suppressAutoHyphens/>
    </w:pPr>
    <w:rPr>
      <w:rFonts w:eastAsia="Arial"/>
      <w:lang w:eastAsia="ar-SA"/>
    </w:rPr>
  </w:style>
  <w:style w:type="paragraph" w:customStyle="1" w:styleId="aff5">
    <w:name w:val="Содержимое врезки"/>
    <w:basedOn w:val="af5"/>
    <w:rsid w:val="00F6176B"/>
    <w:pPr>
      <w:spacing w:after="120"/>
      <w:jc w:val="left"/>
    </w:pPr>
    <w:rPr>
      <w:sz w:val="20"/>
    </w:rPr>
  </w:style>
  <w:style w:type="paragraph" w:customStyle="1" w:styleId="consnormal0">
    <w:name w:val="consnormal"/>
    <w:basedOn w:val="a"/>
    <w:rsid w:val="00F6176B"/>
    <w:pPr>
      <w:suppressAutoHyphens w:val="0"/>
      <w:spacing w:before="100" w:beforeAutospacing="1" w:after="100" w:afterAutospacing="1"/>
    </w:pPr>
    <w:rPr>
      <w:rFonts w:ascii="Arial Unicode MS" w:hAnsi="Arial Unicode MS" w:cs="Arial Unicode MS"/>
      <w:lang w:eastAsia="ru-RU"/>
    </w:rPr>
  </w:style>
  <w:style w:type="paragraph" w:styleId="22">
    <w:name w:val="Body Text 2"/>
    <w:basedOn w:val="a"/>
    <w:link w:val="21"/>
    <w:uiPriority w:val="99"/>
    <w:unhideWhenUsed/>
    <w:rsid w:val="00F6176B"/>
    <w:pPr>
      <w:spacing w:after="120" w:line="480" w:lineRule="auto"/>
    </w:pPr>
    <w:rPr>
      <w:sz w:val="28"/>
      <w:szCs w:val="20"/>
      <w:lang w:eastAsia="ru-RU"/>
    </w:rPr>
  </w:style>
  <w:style w:type="character" w:customStyle="1" w:styleId="211">
    <w:name w:val="Основной текст 2 Знак1"/>
    <w:basedOn w:val="a0"/>
    <w:uiPriority w:val="99"/>
    <w:semiHidden/>
    <w:rsid w:val="00F6176B"/>
    <w:rPr>
      <w:sz w:val="24"/>
      <w:szCs w:val="24"/>
      <w:lang w:eastAsia="ar-SA"/>
    </w:rPr>
  </w:style>
  <w:style w:type="paragraph" w:customStyle="1" w:styleId="aff6">
    <w:name w:val="Вид документа"/>
    <w:basedOn w:val="a"/>
    <w:rsid w:val="00F6176B"/>
    <w:pPr>
      <w:suppressAutoHyphens w:val="0"/>
      <w:jc w:val="center"/>
    </w:pPr>
    <w:rPr>
      <w:rFonts w:eastAsia="Calibri"/>
      <w:b/>
      <w:noProof/>
      <w:sz w:val="36"/>
      <w:szCs w:val="20"/>
      <w:lang w:eastAsia="ru-RU"/>
    </w:rPr>
  </w:style>
  <w:style w:type="character" w:customStyle="1" w:styleId="60">
    <w:name w:val="Заголовок 6 Знак"/>
    <w:basedOn w:val="a0"/>
    <w:link w:val="6"/>
    <w:uiPriority w:val="9"/>
    <w:semiHidden/>
    <w:rsid w:val="006A4A8C"/>
    <w:rPr>
      <w:rFonts w:asciiTheme="majorHAnsi" w:eastAsiaTheme="majorEastAsia" w:hAnsiTheme="majorHAnsi" w:cstheme="majorBidi"/>
      <w:color w:val="243F60" w:themeColor="accent1" w:themeShade="7F"/>
      <w:sz w:val="24"/>
      <w:szCs w:val="24"/>
      <w:lang w:eastAsia="ar-SA"/>
    </w:rPr>
  </w:style>
  <w:style w:type="character" w:customStyle="1" w:styleId="apple-converted-space">
    <w:name w:val="apple-converted-space"/>
    <w:basedOn w:val="a0"/>
    <w:rsid w:val="00AE6722"/>
  </w:style>
  <w:style w:type="paragraph" w:styleId="aff7">
    <w:name w:val="endnote text"/>
    <w:basedOn w:val="a"/>
    <w:link w:val="aff8"/>
    <w:uiPriority w:val="99"/>
    <w:semiHidden/>
    <w:unhideWhenUsed/>
    <w:rsid w:val="004F4714"/>
    <w:rPr>
      <w:sz w:val="20"/>
      <w:szCs w:val="20"/>
    </w:rPr>
  </w:style>
  <w:style w:type="character" w:customStyle="1" w:styleId="aff8">
    <w:name w:val="Текст концевой сноски Знак"/>
    <w:basedOn w:val="a0"/>
    <w:link w:val="aff7"/>
    <w:uiPriority w:val="99"/>
    <w:semiHidden/>
    <w:rsid w:val="004F4714"/>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11035">
      <w:bodyDiv w:val="1"/>
      <w:marLeft w:val="0"/>
      <w:marRight w:val="0"/>
      <w:marTop w:val="0"/>
      <w:marBottom w:val="0"/>
      <w:divBdr>
        <w:top w:val="none" w:sz="0" w:space="0" w:color="auto"/>
        <w:left w:val="none" w:sz="0" w:space="0" w:color="auto"/>
        <w:bottom w:val="none" w:sz="0" w:space="0" w:color="auto"/>
        <w:right w:val="none" w:sz="0" w:space="0" w:color="auto"/>
      </w:divBdr>
    </w:div>
    <w:div w:id="237636098">
      <w:bodyDiv w:val="1"/>
      <w:marLeft w:val="0"/>
      <w:marRight w:val="0"/>
      <w:marTop w:val="0"/>
      <w:marBottom w:val="0"/>
      <w:divBdr>
        <w:top w:val="none" w:sz="0" w:space="0" w:color="auto"/>
        <w:left w:val="none" w:sz="0" w:space="0" w:color="auto"/>
        <w:bottom w:val="none" w:sz="0" w:space="0" w:color="auto"/>
        <w:right w:val="none" w:sz="0" w:space="0" w:color="auto"/>
      </w:divBdr>
    </w:div>
    <w:div w:id="310907526">
      <w:bodyDiv w:val="1"/>
      <w:marLeft w:val="0"/>
      <w:marRight w:val="0"/>
      <w:marTop w:val="0"/>
      <w:marBottom w:val="0"/>
      <w:divBdr>
        <w:top w:val="none" w:sz="0" w:space="0" w:color="auto"/>
        <w:left w:val="none" w:sz="0" w:space="0" w:color="auto"/>
        <w:bottom w:val="none" w:sz="0" w:space="0" w:color="auto"/>
        <w:right w:val="none" w:sz="0" w:space="0" w:color="auto"/>
      </w:divBdr>
    </w:div>
    <w:div w:id="630865885">
      <w:bodyDiv w:val="1"/>
      <w:marLeft w:val="0"/>
      <w:marRight w:val="0"/>
      <w:marTop w:val="0"/>
      <w:marBottom w:val="0"/>
      <w:divBdr>
        <w:top w:val="none" w:sz="0" w:space="0" w:color="auto"/>
        <w:left w:val="none" w:sz="0" w:space="0" w:color="auto"/>
        <w:bottom w:val="none" w:sz="0" w:space="0" w:color="auto"/>
        <w:right w:val="none" w:sz="0" w:space="0" w:color="auto"/>
      </w:divBdr>
    </w:div>
    <w:div w:id="1028530175">
      <w:bodyDiv w:val="1"/>
      <w:marLeft w:val="0"/>
      <w:marRight w:val="0"/>
      <w:marTop w:val="0"/>
      <w:marBottom w:val="0"/>
      <w:divBdr>
        <w:top w:val="none" w:sz="0" w:space="0" w:color="auto"/>
        <w:left w:val="none" w:sz="0" w:space="0" w:color="auto"/>
        <w:bottom w:val="none" w:sz="0" w:space="0" w:color="auto"/>
        <w:right w:val="none" w:sz="0" w:space="0" w:color="auto"/>
      </w:divBdr>
    </w:div>
    <w:div w:id="1103191543">
      <w:bodyDiv w:val="1"/>
      <w:marLeft w:val="0"/>
      <w:marRight w:val="0"/>
      <w:marTop w:val="0"/>
      <w:marBottom w:val="0"/>
      <w:divBdr>
        <w:top w:val="none" w:sz="0" w:space="0" w:color="auto"/>
        <w:left w:val="none" w:sz="0" w:space="0" w:color="auto"/>
        <w:bottom w:val="none" w:sz="0" w:space="0" w:color="auto"/>
        <w:right w:val="none" w:sz="0" w:space="0" w:color="auto"/>
      </w:divBdr>
    </w:div>
    <w:div w:id="1511605189">
      <w:bodyDiv w:val="1"/>
      <w:marLeft w:val="0"/>
      <w:marRight w:val="0"/>
      <w:marTop w:val="0"/>
      <w:marBottom w:val="0"/>
      <w:divBdr>
        <w:top w:val="none" w:sz="0" w:space="0" w:color="auto"/>
        <w:left w:val="none" w:sz="0" w:space="0" w:color="auto"/>
        <w:bottom w:val="none" w:sz="0" w:space="0" w:color="auto"/>
        <w:right w:val="none" w:sz="0" w:space="0" w:color="auto"/>
      </w:divBdr>
    </w:div>
    <w:div w:id="1897279464">
      <w:bodyDiv w:val="1"/>
      <w:marLeft w:val="0"/>
      <w:marRight w:val="0"/>
      <w:marTop w:val="0"/>
      <w:marBottom w:val="0"/>
      <w:divBdr>
        <w:top w:val="none" w:sz="0" w:space="0" w:color="auto"/>
        <w:left w:val="none" w:sz="0" w:space="0" w:color="auto"/>
        <w:bottom w:val="none" w:sz="0" w:space="0" w:color="auto"/>
        <w:right w:val="none" w:sz="0" w:space="0" w:color="auto"/>
      </w:divBdr>
    </w:div>
    <w:div w:id="190035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www.fzvklad.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D1E2E-82C5-4E21-A02F-B06E9E0ECED5}">
  <ds:schemaRefs>
    <ds:schemaRef ds:uri="http://schemas.openxmlformats.org/officeDocument/2006/bibliography"/>
  </ds:schemaRefs>
</ds:datastoreItem>
</file>

<file path=customXml/itemProps2.xml><?xml version="1.0" encoding="utf-8"?>
<ds:datastoreItem xmlns:ds="http://schemas.openxmlformats.org/officeDocument/2006/customXml" ds:itemID="{046B33A9-FBF1-4E32-8D5D-674DB870F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11485</Words>
  <Characters>65465</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Hewlett-Packard Company</Company>
  <LinksUpToDate>false</LinksUpToDate>
  <CharactersWithSpaces>76797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User</dc:creator>
  <cp:lastModifiedBy>Свищук Татьяна Викторовна</cp:lastModifiedBy>
  <cp:revision>4</cp:revision>
  <cp:lastPrinted>2018-09-18T12:03:00Z</cp:lastPrinted>
  <dcterms:created xsi:type="dcterms:W3CDTF">2018-09-04T09:31:00Z</dcterms:created>
  <dcterms:modified xsi:type="dcterms:W3CDTF">2018-09-18T12:19:00Z</dcterms:modified>
</cp:coreProperties>
</file>