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37D" w:rsidRDefault="00A1408B" w:rsidP="00474404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 xml:space="preserve">  </w:t>
      </w:r>
      <w:r w:rsidR="00592968">
        <w:rPr>
          <w:b/>
          <w:bCs/>
        </w:rPr>
        <w:t xml:space="preserve">               </w:t>
      </w:r>
    </w:p>
    <w:p w:rsidR="0053637D" w:rsidRDefault="0053637D" w:rsidP="00474404">
      <w:pPr>
        <w:widowControl w:val="0"/>
        <w:autoSpaceDE w:val="0"/>
        <w:jc w:val="center"/>
        <w:rPr>
          <w:b/>
          <w:bCs/>
        </w:rPr>
      </w:pPr>
    </w:p>
    <w:p w:rsidR="000A4B6A" w:rsidRDefault="00FF175F" w:rsidP="00474404">
      <w:pPr>
        <w:widowControl w:val="0"/>
        <w:autoSpaceDE w:val="0"/>
        <w:jc w:val="center"/>
      </w:pPr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9D0798">
        <w:tc>
          <w:tcPr>
            <w:tcW w:w="4819" w:type="dxa"/>
            <w:shd w:val="clear" w:color="auto" w:fill="auto"/>
          </w:tcPr>
          <w:p w:rsidR="000A4B6A" w:rsidRPr="00927208" w:rsidRDefault="000A4B6A">
            <w:pPr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0A7E0D" w:rsidP="00927208">
            <w:pPr>
              <w:ind w:right="86"/>
              <w:jc w:val="right"/>
            </w:pPr>
            <w:r>
              <w:rPr>
                <w:color w:val="000000"/>
                <w:lang w:eastAsia="zh-CN"/>
              </w:rPr>
              <w:t>«____ » ________2022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2B59D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>в лице</w:t>
      </w:r>
      <w:r>
        <w:rPr>
          <w:rFonts w:eastAsia="Times New Roman CYR"/>
        </w:rPr>
        <w:t xml:space="preserve"> 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D9385E">
        <w:rPr>
          <w:rFonts w:eastAsia="Times New Roman CYR"/>
        </w:rPr>
        <w:t xml:space="preserve">заместителя Исполнительного директора </w:t>
      </w:r>
      <w:r w:rsidR="000A7E0D">
        <w:rPr>
          <w:rFonts w:eastAsia="Times New Roman CYR"/>
        </w:rPr>
        <w:t xml:space="preserve"> </w:t>
      </w:r>
      <w:proofErr w:type="spellStart"/>
      <w:r w:rsidR="00744944">
        <w:rPr>
          <w:b/>
        </w:rPr>
        <w:t>Качуровской</w:t>
      </w:r>
      <w:proofErr w:type="spellEnd"/>
      <w:r w:rsidR="00744944">
        <w:rPr>
          <w:b/>
        </w:rPr>
        <w:t xml:space="preserve"> Виктории</w:t>
      </w:r>
      <w:r w:rsidR="00744944" w:rsidRPr="0049601E">
        <w:rPr>
          <w:b/>
        </w:rPr>
        <w:t xml:space="preserve"> </w:t>
      </w:r>
      <w:r w:rsidR="00744944">
        <w:rPr>
          <w:b/>
        </w:rPr>
        <w:t>Николаевны</w:t>
      </w:r>
      <w:r w:rsidR="00744944" w:rsidRPr="0049601E">
        <w:t>, действ</w:t>
      </w:r>
      <w:r w:rsidR="000A7E0D">
        <w:t xml:space="preserve">ующей на основании доверенности </w:t>
      </w:r>
      <w:r>
        <w:t>№ 22Д_01_02_2 от 01.02.2022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584AF1">
        <w:rPr>
          <w:rFonts w:eastAsia="Times New Roman CYR"/>
        </w:rPr>
        <w:t xml:space="preserve">№ </w:t>
      </w:r>
      <w:r>
        <w:rPr>
          <w:rFonts w:eastAsia="Times New Roman CYR"/>
        </w:rPr>
        <w:t>___________ от _______________</w:t>
      </w:r>
      <w:r w:rsidR="00CE42EB" w:rsidRPr="005A2ECD">
        <w:rPr>
          <w:rFonts w:eastAsia="Times New Roman CYR"/>
        </w:rPr>
        <w:t>, заключили</w:t>
      </w:r>
      <w:r w:rsidR="000A4B6A" w:rsidRPr="005A2ECD">
        <w:rPr>
          <w:rFonts w:eastAsia="Times New Roman CYR"/>
        </w:rPr>
        <w:t xml:space="preserve"> настоящий Договор о нижеследующем: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05A62" w:rsidP="005F41B1">
      <w:pPr>
        <w:widowControl w:val="0"/>
        <w:autoSpaceDE w:val="0"/>
        <w:ind w:firstLine="709"/>
        <w:jc w:val="both"/>
      </w:pPr>
      <w:r w:rsidRPr="005F41B1">
        <w:t xml:space="preserve">1.1. </w:t>
      </w:r>
      <w:r w:rsidR="00D2705E" w:rsidRPr="005F41B1">
        <w:t>В порядке и на условиях, о</w:t>
      </w:r>
      <w:r w:rsidR="00D2705E" w:rsidRPr="000D01AA">
        <w:t xml:space="preserve">пределенных настоящим 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="00D2705E" w:rsidRPr="005F41B1">
        <w:t xml:space="preserve">(далее - «ГСМ») </w:t>
      </w:r>
      <w:r w:rsidR="006315C2" w:rsidRPr="005F41B1">
        <w:t xml:space="preserve">для </w:t>
      </w:r>
      <w:r w:rsidR="00D2705E" w:rsidRPr="000D01AA">
        <w:t>автотранспорта Покупателя</w:t>
      </w:r>
      <w:r w:rsidR="006315C2" w:rsidRPr="000D01AA">
        <w:t xml:space="preserve"> </w:t>
      </w:r>
      <w:r w:rsidR="00BE2830" w:rsidRPr="000D01AA">
        <w:t>в соответствии со</w:t>
      </w:r>
      <w:r w:rsidR="006315C2" w:rsidRPr="005F41B1">
        <w:t xml:space="preserve"> </w:t>
      </w:r>
      <w:r w:rsidR="00BE2830" w:rsidRPr="000D01AA">
        <w:t>Спецификацией</w:t>
      </w:r>
      <w:r w:rsidR="00BE2830" w:rsidRPr="000D01AA">
        <w:rPr>
          <w:b/>
          <w:bCs/>
        </w:rPr>
        <w:t xml:space="preserve"> </w:t>
      </w:r>
      <w:r w:rsidR="00BE2830" w:rsidRPr="000D01AA">
        <w:rPr>
          <w:bCs/>
        </w:rPr>
        <w:t>на отпуск горюче-смазочных материалов на автозаправочных станциях</w:t>
      </w:r>
      <w:r w:rsidR="00BE2830" w:rsidRPr="000D01AA">
        <w:t xml:space="preserve"> </w:t>
      </w:r>
      <w:r w:rsidR="006315C2" w:rsidRPr="005F41B1">
        <w:t>(Приложение №</w:t>
      </w:r>
      <w:r w:rsidR="002B59DD">
        <w:t xml:space="preserve"> </w:t>
      </w:r>
      <w:r w:rsidR="006315C2" w:rsidRPr="005F41B1">
        <w:t>1 к настоящему Договору),</w:t>
      </w:r>
      <w:r w:rsidR="00D2705E"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252D16">
      <w:pPr>
        <w:widowControl w:val="0"/>
        <w:autoSpaceDE w:val="0"/>
        <w:ind w:firstLine="720"/>
        <w:jc w:val="both"/>
      </w:pPr>
      <w:r w:rsidRPr="00AF5807">
        <w:t>1.</w:t>
      </w:r>
      <w:r w:rsidR="000520AB" w:rsidRPr="00AF5807">
        <w:t>2</w:t>
      </w:r>
      <w:r w:rsidRPr="00AF5807">
        <w:t xml:space="preserve">. 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на автозаправочных станциях</w:t>
      </w:r>
      <w:r w:rsidR="001E33E3" w:rsidRPr="00AF5807">
        <w:t xml:space="preserve"> (</w:t>
      </w:r>
      <w:r w:rsidR="00BE2830" w:rsidRPr="00AF5807">
        <w:t xml:space="preserve">далее -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Перечне 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D415D0" w:rsidRPr="00AF5807">
        <w:t>Приложени</w:t>
      </w:r>
      <w:r w:rsidR="00252D16" w:rsidRPr="00AF5807">
        <w:t>е</w:t>
      </w:r>
      <w:r w:rsidR="00D415D0" w:rsidRPr="00AF5807">
        <w:t xml:space="preserve"> № 2 к настоящему Договору</w:t>
      </w:r>
      <w:r w:rsidR="00252D16" w:rsidRPr="00AF5807">
        <w:t>)</w:t>
      </w:r>
      <w:r w:rsidRPr="00AF5807">
        <w:t>.</w:t>
      </w:r>
    </w:p>
    <w:p w:rsidR="00F10F55" w:rsidRDefault="00F10F55" w:rsidP="000520AB">
      <w:pPr>
        <w:widowControl w:val="0"/>
        <w:autoSpaceDE w:val="0"/>
        <w:ind w:firstLine="708"/>
        <w:jc w:val="both"/>
      </w:pPr>
      <w:r>
        <w:t>1.</w:t>
      </w:r>
      <w:r w:rsidR="00674BA4">
        <w:t xml:space="preserve">3. </w:t>
      </w: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F32806" w:rsidRPr="000D01AA">
        <w:rPr>
          <w:rFonts w:eastAsia="Arial Unicode MS" w:cs="Tahoma"/>
          <w:color w:val="00000A"/>
          <w:lang w:eastAsia="en-US" w:bidi="en-US"/>
        </w:rPr>
        <w:t>Технически</w:t>
      </w:r>
      <w:r w:rsidR="00010F44">
        <w:rPr>
          <w:rFonts w:eastAsia="Arial Unicode MS" w:cs="Tahoma"/>
          <w:color w:val="00000A"/>
          <w:lang w:eastAsia="en-US" w:bidi="en-US"/>
        </w:rPr>
        <w:t>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характеристик</w:t>
      </w:r>
      <w:r w:rsidR="00010F44">
        <w:rPr>
          <w:rFonts w:eastAsia="Arial Unicode MS" w:cs="Tahoma"/>
          <w:color w:val="00000A"/>
          <w:lang w:eastAsia="en-US" w:bidi="en-US"/>
        </w:rPr>
        <w:t>ам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товара </w:t>
      </w:r>
      <w:r w:rsidR="00010F44">
        <w:rPr>
          <w:rFonts w:eastAsia="Arial Unicode MS" w:cs="Tahoma"/>
          <w:color w:val="00000A"/>
          <w:lang w:eastAsia="en-US" w:bidi="en-US"/>
        </w:rPr>
        <w:t xml:space="preserve">и </w:t>
      </w:r>
      <w:r w:rsidR="00922AD7" w:rsidRPr="005F41B1">
        <w:rPr>
          <w:rFonts w:eastAsia="Arial Unicode MS" w:cs="Tahoma"/>
          <w:color w:val="00000A"/>
          <w:lang w:eastAsia="en-US" w:bidi="en-US"/>
        </w:rPr>
        <w:t>соответствуют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требованиям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Технического регламента Таможенного союза ТР ТС 013/2011 </w:t>
      </w:r>
      <w:r w:rsidR="0053637D">
        <w:rPr>
          <w:rFonts w:eastAsia="Arial Unicode MS" w:cs="Tahoma"/>
          <w:color w:val="000000"/>
          <w:lang w:eastAsia="en-US" w:bidi="en-US"/>
        </w:rPr>
        <w:t xml:space="preserve">                     </w:t>
      </w:r>
      <w:proofErr w:type="gramStart"/>
      <w:r w:rsidR="0053637D">
        <w:rPr>
          <w:rFonts w:eastAsia="Arial Unicode MS" w:cs="Tahoma"/>
          <w:color w:val="000000"/>
          <w:lang w:eastAsia="en-US" w:bidi="en-US"/>
        </w:rPr>
        <w:t xml:space="preserve">   </w:t>
      </w:r>
      <w:r w:rsidR="00F32806" w:rsidRPr="000D01AA">
        <w:rPr>
          <w:rFonts w:eastAsia="Arial Unicode MS" w:cs="Tahoma"/>
          <w:color w:val="000000"/>
          <w:lang w:eastAsia="en-US" w:bidi="en-US"/>
        </w:rPr>
        <w:t>«</w:t>
      </w:r>
      <w:proofErr w:type="gramEnd"/>
      <w:r w:rsidR="00F32806" w:rsidRPr="000D01AA">
        <w:rPr>
          <w:rFonts w:eastAsia="Arial Unicode MS" w:cs="Tahoma"/>
          <w:color w:val="000000"/>
          <w:lang w:eastAsia="en-US" w:bidi="en-US"/>
        </w:rPr>
        <w:t xml:space="preserve">О требованиях к автомобильному и авиационному бензину, дизельному и судовому топливу, топливу для реактивных двигателей и мазуту», </w:t>
      </w:r>
      <w:r w:rsidR="00F32806" w:rsidRPr="005F41B1">
        <w:rPr>
          <w:rFonts w:eastAsia="Arial Unicode MS" w:cs="Tahoma"/>
          <w:color w:val="000000"/>
          <w:lang w:eastAsia="en-US" w:bidi="en-US"/>
        </w:rPr>
        <w:t>утвержденн</w:t>
      </w:r>
      <w:r w:rsidR="00592968">
        <w:rPr>
          <w:rFonts w:eastAsia="Arial Unicode MS" w:cs="Tahoma"/>
          <w:color w:val="000000"/>
          <w:lang w:eastAsia="en-US" w:bidi="en-US"/>
        </w:rPr>
        <w:t>ого</w:t>
      </w:r>
      <w:r w:rsidR="00F32806" w:rsidRPr="005F41B1">
        <w:rPr>
          <w:rFonts w:eastAsia="Arial Unicode MS" w:cs="Tahoma"/>
          <w:color w:val="000000"/>
          <w:lang w:eastAsia="en-US" w:bidi="en-US"/>
        </w:rPr>
        <w:t xml:space="preserve">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решением Комиссии Таможенного </w:t>
      </w:r>
      <w:r w:rsidR="00F32806" w:rsidRPr="00F7623B">
        <w:rPr>
          <w:rFonts w:eastAsia="Arial Unicode MS" w:cs="Tahoma"/>
          <w:color w:val="000000" w:themeColor="text1"/>
          <w:lang w:eastAsia="en-US" w:bidi="en-US"/>
        </w:rPr>
        <w:t xml:space="preserve">союза </w:t>
      </w:r>
      <w:hyperlink r:id="rId9" w:history="1">
        <w:r w:rsidR="00F32806" w:rsidRPr="00F7623B">
          <w:rPr>
            <w:rFonts w:eastAsia="Arial Unicode MS" w:cs="Tahoma"/>
            <w:color w:val="000000" w:themeColor="text1"/>
            <w:u w:val="single"/>
          </w:rPr>
          <w:t>от 18 октября 2011 г. N 826</w:t>
        </w:r>
      </w:hyperlink>
      <w:r w:rsidR="00F32806" w:rsidRPr="00F7623B">
        <w:rPr>
          <w:rFonts w:eastAsia="Arial Unicode MS" w:cs="Tahoma"/>
          <w:color w:val="000000" w:themeColor="text1"/>
          <w:u w:val="single"/>
          <w:lang w:eastAsia="en-US" w:bidi="en-US"/>
        </w:rPr>
        <w:t>. (ГОСТ 32513-2013 АИ-95, ГОСТ 32511-2013 ДТ)</w:t>
      </w:r>
      <w:r w:rsidR="00010F44" w:rsidRPr="00F7623B">
        <w:rPr>
          <w:rFonts w:eastAsia="Arial Unicode MS" w:cs="Tahoma"/>
          <w:color w:val="000000" w:themeColor="text1"/>
          <w:u w:val="single"/>
          <w:lang w:eastAsia="en-US" w:bidi="en-US"/>
        </w:rPr>
        <w:t xml:space="preserve"> и </w:t>
      </w:r>
      <w:r w:rsidRPr="00F7623B">
        <w:rPr>
          <w:color w:val="000000" w:themeColor="text1"/>
        </w:rPr>
        <w:t>другим действующ</w:t>
      </w:r>
      <w:r w:rsidRPr="00927208">
        <w:t xml:space="preserve">им на территории Российской Федерации стандартам и ТУ 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bookmarkStart w:id="0" w:name="_GoBack"/>
      <w:bookmarkEnd w:id="0"/>
      <w:r w:rsidR="007C2310">
        <w:t>,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0D01AA">
      <w:pPr>
        <w:widowControl w:val="0"/>
        <w:autoSpaceDE w:val="0"/>
        <w:jc w:val="both"/>
      </w:pPr>
      <w:r>
        <w:t xml:space="preserve">          </w:t>
      </w:r>
      <w:r w:rsidR="007C2310">
        <w:t xml:space="preserve"> </w:t>
      </w:r>
      <w:r>
        <w:t>1.4.</w:t>
      </w:r>
      <w:r w:rsidRPr="006378FF">
        <w:t xml:space="preserve"> 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Pr="00927208" w:rsidRDefault="00D32850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037145" w:rsidRPr="000D01AA" w:rsidRDefault="00037145" w:rsidP="00AF5807">
      <w:pPr>
        <w:widowControl w:val="0"/>
        <w:autoSpaceDE w:val="0"/>
        <w:ind w:firstLine="709"/>
        <w:jc w:val="both"/>
        <w:rPr>
          <w:bCs/>
        </w:rPr>
      </w:pPr>
      <w:r>
        <w:t>2</w:t>
      </w:r>
      <w:r w:rsidRPr="004237CD">
        <w:t>.1</w:t>
      </w:r>
      <w:r w:rsidRPr="005F41B1">
        <w:t xml:space="preserve">. </w:t>
      </w:r>
      <w:r w:rsidRPr="000D01AA">
        <w:rPr>
          <w:bCs/>
        </w:rPr>
        <w:t xml:space="preserve">Общая сумма Договора </w:t>
      </w:r>
      <w:r w:rsidR="003A6351">
        <w:rPr>
          <w:bCs/>
        </w:rPr>
        <w:t>в соответствии с Приложением №</w:t>
      </w:r>
      <w:r w:rsidR="002B59DD">
        <w:rPr>
          <w:bCs/>
        </w:rPr>
        <w:t xml:space="preserve"> </w:t>
      </w:r>
      <w:r w:rsidR="003A6351">
        <w:rPr>
          <w:bCs/>
        </w:rPr>
        <w:t xml:space="preserve">1 </w:t>
      </w:r>
      <w:r w:rsidRPr="000D01AA">
        <w:rPr>
          <w:bCs/>
        </w:rPr>
        <w:t>составляет</w:t>
      </w:r>
      <w:r w:rsidR="003A6351">
        <w:rPr>
          <w:bCs/>
        </w:rPr>
        <w:t xml:space="preserve"> </w:t>
      </w:r>
      <w:r w:rsidR="002B59DD">
        <w:rPr>
          <w:bCs/>
        </w:rPr>
        <w:t xml:space="preserve">________________ </w:t>
      </w:r>
      <w:r w:rsidRPr="000D01AA">
        <w:rPr>
          <w:bCs/>
        </w:rPr>
        <w:t>руб. (</w:t>
      </w:r>
      <w:r w:rsidR="002B59DD">
        <w:rPr>
          <w:bCs/>
        </w:rPr>
        <w:t xml:space="preserve">_______________________ </w:t>
      </w:r>
      <w:r w:rsidR="003C0951">
        <w:rPr>
          <w:bCs/>
        </w:rPr>
        <w:t>руб.</w:t>
      </w:r>
      <w:r w:rsidRPr="000D01AA">
        <w:rPr>
          <w:bCs/>
        </w:rPr>
        <w:t xml:space="preserve"> </w:t>
      </w:r>
      <w:r w:rsidR="002B59DD">
        <w:rPr>
          <w:bCs/>
        </w:rPr>
        <w:t>______</w:t>
      </w:r>
      <w:r w:rsidR="00390EC4" w:rsidRPr="000D01AA">
        <w:rPr>
          <w:bCs/>
        </w:rPr>
        <w:t xml:space="preserve"> </w:t>
      </w:r>
      <w:r w:rsidRPr="000D01AA">
        <w:rPr>
          <w:bCs/>
        </w:rPr>
        <w:t>коп.)</w:t>
      </w:r>
      <w:r w:rsidR="00584AF1">
        <w:rPr>
          <w:bCs/>
        </w:rPr>
        <w:t xml:space="preserve">, в том числе НДС в размере </w:t>
      </w:r>
      <w:r w:rsidR="002B59DD">
        <w:rPr>
          <w:bCs/>
        </w:rPr>
        <w:t xml:space="preserve">___________________ </w:t>
      </w:r>
      <w:r w:rsidR="00AF5807">
        <w:rPr>
          <w:bCs/>
        </w:rPr>
        <w:t>руб. (</w:t>
      </w:r>
      <w:r w:rsidR="002B59DD">
        <w:rPr>
          <w:bCs/>
        </w:rPr>
        <w:t>________________________ руб. ______</w:t>
      </w:r>
      <w:r w:rsidR="003C0951">
        <w:rPr>
          <w:bCs/>
        </w:rPr>
        <w:t xml:space="preserve"> коп.</w:t>
      </w:r>
      <w:r w:rsidR="00AF5807">
        <w:rPr>
          <w:bCs/>
        </w:rPr>
        <w:t>)</w:t>
      </w:r>
      <w:r w:rsidR="003A6351">
        <w:rPr>
          <w:bCs/>
        </w:rPr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>
        <w:rPr>
          <w:bCs/>
        </w:rPr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922AD7">
        <w:rPr>
          <w:bCs/>
        </w:rPr>
        <w:t xml:space="preserve">является </w:t>
      </w:r>
      <w:r w:rsidR="003A6351">
        <w:rPr>
          <w:bCs/>
        </w:rPr>
        <w:t>фиксированной</w:t>
      </w:r>
      <w:r w:rsidR="00922AD7" w:rsidRPr="00922AD7">
        <w:rPr>
          <w:bCs/>
        </w:rPr>
        <w:t>, не подлеж</w:t>
      </w:r>
      <w:r w:rsidR="008C28C6">
        <w:rPr>
          <w:bCs/>
        </w:rPr>
        <w:t>и</w:t>
      </w:r>
      <w:r w:rsidR="00922AD7" w:rsidRPr="00922AD7">
        <w:rPr>
          <w:bCs/>
        </w:rPr>
        <w:t>т изменению</w:t>
      </w:r>
      <w:r w:rsidR="00F31D34">
        <w:rPr>
          <w:bCs/>
        </w:rPr>
        <w:t xml:space="preserve"> и</w:t>
      </w:r>
      <w:r w:rsidR="008C28C6">
        <w:rPr>
          <w:bCs/>
        </w:rPr>
        <w:t xml:space="preserve"> </w:t>
      </w:r>
      <w:r w:rsidR="00922AD7" w:rsidRPr="00922AD7">
        <w:rPr>
          <w:bCs/>
        </w:rPr>
        <w:t>действительна в течение всего срока действия настоящего Договора</w:t>
      </w:r>
      <w:r w:rsidR="00501724">
        <w:rPr>
          <w:bCs/>
        </w:rPr>
        <w:t>.</w:t>
      </w:r>
    </w:p>
    <w:p w:rsidR="00037145" w:rsidRDefault="00037145" w:rsidP="000D01AA">
      <w:pPr>
        <w:widowControl w:val="0"/>
        <w:autoSpaceDE w:val="0"/>
        <w:ind w:firstLine="709"/>
        <w:jc w:val="both"/>
      </w:pPr>
      <w:r w:rsidRPr="000D01AA">
        <w:rPr>
          <w:bCs/>
        </w:rPr>
        <w:t>2.</w:t>
      </w:r>
      <w:r w:rsidR="00922AD7">
        <w:rPr>
          <w:bCs/>
        </w:rPr>
        <w:t>2</w:t>
      </w:r>
      <w:r w:rsidRPr="000D01AA">
        <w:rPr>
          <w:bCs/>
        </w:rPr>
        <w:t>.</w:t>
      </w:r>
      <w:r>
        <w:rPr>
          <w:b/>
          <w:bCs/>
        </w:rPr>
        <w:t xml:space="preserve"> </w:t>
      </w:r>
      <w:r w:rsidRPr="004237CD">
        <w:t xml:space="preserve">Покупатель оплачивает Поставщику стоимость ГСМ в течение </w:t>
      </w:r>
      <w:r w:rsidR="006B7BBA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A10671">
        <w:t xml:space="preserve">-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CB00D2">
        <w:t>объём ГСМ,</w:t>
      </w:r>
      <w:r w:rsidR="00B60657">
        <w:t xml:space="preserve"> указанный в </w:t>
      </w:r>
      <w:r w:rsidR="00CB00D2">
        <w:t>Приложении №</w:t>
      </w:r>
      <w:r w:rsidR="002B59DD">
        <w:t xml:space="preserve"> </w:t>
      </w:r>
      <w:r w:rsidR="00CB00D2">
        <w:t>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592968" w:rsidP="000D01AA">
      <w:pPr>
        <w:widowControl w:val="0"/>
        <w:autoSpaceDE w:val="0"/>
        <w:ind w:firstLine="142"/>
        <w:jc w:val="both"/>
      </w:pPr>
      <w:r>
        <w:t xml:space="preserve">         2.3.</w:t>
      </w:r>
      <w:r w:rsidR="002B59DD">
        <w:t xml:space="preserve"> Покупатель в течение 5 (Пять</w:t>
      </w:r>
      <w:r w:rsidRPr="00592968">
        <w:t xml:space="preserve">) рабочих дней после получения </w:t>
      </w:r>
      <w:r w:rsidR="00F1577D">
        <w:t xml:space="preserve">Талонов и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Pr="00592968">
        <w:t>накладной</w:t>
      </w:r>
      <w:r w:rsidR="001F34E3">
        <w:t xml:space="preserve"> и счет-фактуры</w:t>
      </w:r>
      <w:r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Pr="00592968">
        <w:t xml:space="preserve"> со своей стороны </w:t>
      </w:r>
      <w:r w:rsidR="00390EC4">
        <w:t>т</w:t>
      </w:r>
      <w:r w:rsidR="00390EC4" w:rsidRPr="00592968">
        <w:t xml:space="preserve">оварную </w:t>
      </w:r>
      <w:r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CC0AA7" w:rsidP="000D01AA">
      <w:pPr>
        <w:ind w:firstLine="709"/>
        <w:jc w:val="both"/>
      </w:pPr>
      <w:r>
        <w:t>2.</w:t>
      </w:r>
      <w:r w:rsidR="00F31D34">
        <w:t>4</w:t>
      </w:r>
      <w:r w:rsidR="00037145" w:rsidRPr="00927208">
        <w:t>. Расчеты по Договору осуществляются в безналичной форме, в рублях Российской Федерации</w:t>
      </w:r>
      <w:r w:rsidR="00675CFF">
        <w:t>,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>, указанным в разделе</w:t>
      </w:r>
      <w:r w:rsidR="00675CFF" w:rsidRPr="004237CD">
        <w:t xml:space="preserve"> 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5F41B1" w:rsidP="000D01AA">
      <w:pPr>
        <w:widowControl w:val="0"/>
        <w:autoSpaceDE w:val="0"/>
        <w:jc w:val="both"/>
      </w:pPr>
      <w:r>
        <w:t xml:space="preserve">            </w:t>
      </w:r>
      <w:r w:rsidR="00CC0AA7" w:rsidRPr="00FF175F">
        <w:t>2.</w:t>
      </w:r>
      <w:r w:rsidR="00F31D34" w:rsidRPr="00FF175F">
        <w:t>5</w:t>
      </w:r>
      <w:r w:rsidR="00037145" w:rsidRPr="00FF175F">
        <w:t xml:space="preserve">. 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="00037145" w:rsidRPr="00474404">
        <w:t>указанны</w:t>
      </w:r>
      <w:r w:rsidR="008C28C6" w:rsidRPr="00474404">
        <w:t>х</w:t>
      </w:r>
      <w:r w:rsidR="00037145" w:rsidRPr="00474404">
        <w:t xml:space="preserve"> </w:t>
      </w:r>
      <w:r w:rsidR="00F31D34" w:rsidRPr="00474404">
        <w:br/>
      </w:r>
      <w:r w:rsidR="00037145" w:rsidRPr="00474404">
        <w:lastRenderedPageBreak/>
        <w:t xml:space="preserve">в п. </w:t>
      </w:r>
      <w:r w:rsidR="00927A91" w:rsidRPr="00474404">
        <w:t>2</w:t>
      </w:r>
      <w:r w:rsidR="00037145" w:rsidRPr="00474404">
        <w:t xml:space="preserve">.1 настоящего Договора, считаются исполненными </w:t>
      </w:r>
      <w:r w:rsidR="00927A91" w:rsidRPr="00474404">
        <w:t>с</w:t>
      </w:r>
      <w:r w:rsidR="00037145" w:rsidRPr="00474404">
        <w:t xml:space="preserve"> </w:t>
      </w:r>
      <w:r w:rsidR="00927A91" w:rsidRPr="00474404">
        <w:t>даты</w:t>
      </w:r>
      <w:r w:rsidR="00037145"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="00037145"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="00037145" w:rsidRPr="00461DFF">
        <w:t xml:space="preserve"> </w:t>
      </w:r>
      <w:r w:rsidR="00E075B8" w:rsidRPr="00461DFF">
        <w:t>Покупателя</w:t>
      </w:r>
      <w:r w:rsidR="00037145" w:rsidRPr="00461DFF">
        <w:t>.</w:t>
      </w:r>
      <w:r w:rsidR="00037145" w:rsidRPr="00927208">
        <w:t xml:space="preserve"> </w:t>
      </w:r>
    </w:p>
    <w:p w:rsidR="007D2C8D" w:rsidRPr="000D01AA" w:rsidRDefault="007D2C8D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726494" w:rsidRPr="00927208" w:rsidRDefault="004B76B9" w:rsidP="00726494">
      <w:pPr>
        <w:widowControl w:val="0"/>
        <w:autoSpaceDE w:val="0"/>
        <w:ind w:firstLine="709"/>
        <w:jc w:val="both"/>
      </w:pPr>
      <w:r>
        <w:t xml:space="preserve">3.1. </w:t>
      </w:r>
      <w:r w:rsidR="00726494" w:rsidRPr="004237CD">
        <w:t>Поставщик</w:t>
      </w:r>
      <w:r w:rsidR="00726494">
        <w:t xml:space="preserve"> в течение </w:t>
      </w:r>
      <w:r w:rsidR="006B7BBA">
        <w:t>30</w:t>
      </w:r>
      <w:r w:rsidR="00726494">
        <w:t xml:space="preserve"> (</w:t>
      </w:r>
      <w:r w:rsidR="002B59DD">
        <w:t>Тридцать</w:t>
      </w:r>
      <w:r w:rsidR="00726494">
        <w:t>) рабочих дней</w:t>
      </w:r>
      <w:r w:rsidR="00726494" w:rsidRPr="004237CD">
        <w:t xml:space="preserve"> </w:t>
      </w:r>
      <w:r w:rsidR="00A10671">
        <w:t xml:space="preserve">с даты заключения Договора, </w:t>
      </w:r>
      <w:r w:rsidR="00726494"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="00726494" w:rsidRPr="004237CD">
        <w:t>отпуск ГСМ на АЗС Поставщика номиналом 10 (Десять), 20 (Двадцать) литров, в количестве, покрывающем объем ГСМ, указанный в Спецификации.</w:t>
      </w:r>
      <w:r w:rsidR="00726494" w:rsidRPr="00927208">
        <w:t xml:space="preserve"> </w:t>
      </w:r>
    </w:p>
    <w:p w:rsidR="00726494" w:rsidRPr="00927208" w:rsidRDefault="00737EAB" w:rsidP="00726494">
      <w:pPr>
        <w:widowControl w:val="0"/>
        <w:autoSpaceDE w:val="0"/>
        <w:ind w:firstLine="709"/>
        <w:jc w:val="both"/>
      </w:pPr>
      <w:r>
        <w:t>3.2</w:t>
      </w:r>
      <w:r w:rsidR="00726494" w:rsidRPr="00927208">
        <w:t>. Талоны</w:t>
      </w:r>
      <w:r w:rsidR="00B66A90">
        <w:t xml:space="preserve"> по</w:t>
      </w:r>
      <w:r>
        <w:t xml:space="preserve"> </w:t>
      </w:r>
      <w:r w:rsidR="00726494" w:rsidRPr="00927208">
        <w:t>настояще</w:t>
      </w:r>
      <w:r w:rsidR="00B66A90">
        <w:t>му</w:t>
      </w:r>
      <w:r w:rsidR="00726494" w:rsidRPr="00927208">
        <w:t xml:space="preserve"> Договор</w:t>
      </w:r>
      <w:r w:rsidR="00B66A90">
        <w:t>у</w:t>
      </w:r>
      <w:r>
        <w:t>,</w:t>
      </w:r>
      <w:r w:rsidR="00726494" w:rsidRPr="00927208">
        <w:t xml:space="preserve"> не являются специальным платежным средством (платежной карточкой) и предназначены исключительно для подтверждения полномочий представителей Покупателя на получение ГСМ по </w:t>
      </w:r>
      <w:r w:rsidR="00BF3070">
        <w:t xml:space="preserve">настоящему </w:t>
      </w:r>
      <w:r w:rsidR="00726494" w:rsidRPr="00927208">
        <w:t>Договору.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3.3</w:t>
      </w:r>
      <w:r w:rsidR="00726494" w:rsidRPr="00927208">
        <w:t xml:space="preserve">. Талоны по настоящему Договору имеют ограничение в сроке действия, что отражено на оборотной стороне </w:t>
      </w:r>
      <w:r w:rsidR="00726494">
        <w:t>Т</w:t>
      </w:r>
      <w:r w:rsidR="00726494" w:rsidRPr="00927208">
        <w:t xml:space="preserve">алона. 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3.4</w:t>
      </w:r>
      <w:r w:rsidR="00726494" w:rsidRPr="00927208">
        <w:t>. Талоны с истекшим сроком</w:t>
      </w:r>
      <w:r w:rsidR="005F41B1">
        <w:t xml:space="preserve"> действия</w:t>
      </w:r>
      <w:r w:rsidR="00726494" w:rsidRPr="00927208">
        <w:t xml:space="preserve"> Поставщик по требованию Покупателя</w:t>
      </w:r>
      <w:r w:rsidR="00927A91">
        <w:t xml:space="preserve"> в срок 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927A91">
        <w:t xml:space="preserve"> </w:t>
      </w:r>
      <w:r w:rsidR="00927A91" w:rsidRPr="00927208">
        <w:t>обязуется</w:t>
      </w:r>
      <w:r w:rsidR="00726494" w:rsidRPr="00927208">
        <w:t xml:space="preserve"> заменить на новые </w:t>
      </w:r>
      <w:r w:rsidR="00726494">
        <w:t>Т</w:t>
      </w:r>
      <w:r w:rsidR="00726494" w:rsidRPr="00927208">
        <w:t>алоны, предоставляющие Покупателю право на отпуск ГСМ на АЗС Поставщика.</w:t>
      </w:r>
    </w:p>
    <w:p w:rsidR="00922AD7" w:rsidRPr="00922AD7" w:rsidRDefault="004B76B9" w:rsidP="00922AD7">
      <w:pPr>
        <w:widowControl w:val="0"/>
        <w:autoSpaceDE w:val="0"/>
        <w:ind w:firstLine="709"/>
        <w:jc w:val="both"/>
      </w:pPr>
      <w:r>
        <w:t>3.</w:t>
      </w:r>
      <w:r w:rsidR="00A10671">
        <w:t>5</w:t>
      </w:r>
      <w:r>
        <w:t xml:space="preserve">. </w:t>
      </w:r>
      <w:r w:rsidR="00442F64" w:rsidRPr="000D01AA">
        <w:t xml:space="preserve">Поставка ГСМ производится круглосуточно в любое удобное для Покупателя время, </w:t>
      </w:r>
      <w:r w:rsidR="00922AD7" w:rsidRPr="00922AD7">
        <w:t xml:space="preserve">при помощи </w:t>
      </w:r>
      <w:r w:rsidR="00442F64" w:rsidRPr="000D01AA">
        <w:t>топливораздаточн</w:t>
      </w:r>
      <w:r w:rsidR="00922AD7">
        <w:t>ой</w:t>
      </w:r>
      <w:r w:rsidR="00442F64" w:rsidRPr="000D01AA">
        <w:t xml:space="preserve"> колонки (далее – ТРК), путем отпуска ГСМ в бензобаки автотранспорта Покупателя</w:t>
      </w:r>
      <w:r w:rsidR="00623A24">
        <w:t>,</w:t>
      </w:r>
      <w:r w:rsidR="00442F64"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922AD7" w:rsidP="000D01AA">
      <w:pPr>
        <w:widowControl w:val="0"/>
        <w:autoSpaceDE w:val="0"/>
        <w:jc w:val="both"/>
      </w:pPr>
      <w:r>
        <w:t xml:space="preserve">            </w:t>
      </w:r>
      <w:r w:rsidR="00647765" w:rsidRPr="00FA4496">
        <w:t>3.</w:t>
      </w:r>
      <w:r w:rsidR="00A10671">
        <w:t>6</w:t>
      </w:r>
      <w:r w:rsidR="00647765" w:rsidRPr="00FA4496">
        <w:t xml:space="preserve">. </w:t>
      </w:r>
      <w:r w:rsidR="000A4B6A" w:rsidRPr="000D01AA">
        <w:t>По</w:t>
      </w:r>
      <w:r w:rsidR="000A4B6A"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="000A4B6A"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="000A4B6A"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13E26" w:rsidRPr="00927208" w:rsidRDefault="00561218" w:rsidP="00513E26">
      <w:pPr>
        <w:ind w:left="-15" w:firstLine="709"/>
        <w:jc w:val="both"/>
      </w:pPr>
      <w:r>
        <w:t>4</w:t>
      </w:r>
      <w:r w:rsidR="00B67DED">
        <w:t>.</w:t>
      </w:r>
      <w:r w:rsidR="00BF3070">
        <w:t>1</w:t>
      </w:r>
      <w:r w:rsidR="00513E26" w:rsidRPr="00927208">
        <w:t xml:space="preserve">. 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="00513E26"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513E26" w:rsidRPr="00927208">
        <w:t xml:space="preserve"> п. </w:t>
      </w:r>
      <w:r w:rsidR="00BA48ED">
        <w:t>1.3</w:t>
      </w:r>
      <w:r w:rsidR="00894DE2">
        <w:t>.</w:t>
      </w:r>
      <w:r w:rsidR="00513E26" w:rsidRPr="00927208">
        <w:t xml:space="preserve"> Договора</w:t>
      </w:r>
      <w:r w:rsidR="00CE42EB">
        <w:t>,</w:t>
      </w:r>
      <w:r w:rsidR="00513E26" w:rsidRPr="00927208">
        <w:t xml:space="preserve"> вызов представителя Поставщика обязателен.</w:t>
      </w:r>
    </w:p>
    <w:p w:rsidR="00590614" w:rsidRPr="00474404" w:rsidRDefault="00561218" w:rsidP="00FA4496">
      <w:pPr>
        <w:ind w:left="-15" w:firstLine="709"/>
        <w:jc w:val="both"/>
      </w:pPr>
      <w:r w:rsidRPr="00FF175F">
        <w:t>4</w:t>
      </w:r>
      <w:r w:rsidR="00B67DED" w:rsidRPr="00FF175F">
        <w:t>.</w:t>
      </w:r>
      <w:r w:rsidR="00590614" w:rsidRPr="00FF175F">
        <w:t>2</w:t>
      </w:r>
      <w:r w:rsidR="00513E26" w:rsidRPr="00FF175F">
        <w:t xml:space="preserve">. 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="00513E26"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ГСМ,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474404" w:rsidRDefault="000A4B6A" w:rsidP="000C2F6D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 w:rsidRPr="00474404">
        <w:tab/>
      </w:r>
      <w:r w:rsidRPr="00474404">
        <w:rPr>
          <w:color w:val="000000"/>
          <w:lang w:eastAsia="zh-CN"/>
        </w:rPr>
        <w:t>4.</w:t>
      </w:r>
      <w:r w:rsidR="00CE6C0E" w:rsidRPr="00474404">
        <w:rPr>
          <w:color w:val="000000"/>
          <w:lang w:eastAsia="zh-CN"/>
        </w:rPr>
        <w:t>3</w:t>
      </w:r>
      <w:r w:rsidRPr="00474404">
        <w:rPr>
          <w:color w:val="000000"/>
          <w:lang w:eastAsia="zh-CN"/>
        </w:rPr>
        <w:t xml:space="preserve">. </w:t>
      </w:r>
      <w:r w:rsidR="000C2F6D" w:rsidRPr="00474404">
        <w:rPr>
          <w:color w:val="000000"/>
          <w:spacing w:val="-1"/>
          <w:lang w:eastAsia="zh-CN"/>
        </w:rPr>
        <w:t xml:space="preserve">Сторона, допустившая просрочку исполнения обязательств по Договору, уплачивает второй стороне </w:t>
      </w:r>
      <w:r w:rsidR="00CA6F94" w:rsidRPr="00474404">
        <w:rPr>
          <w:color w:val="000000"/>
          <w:spacing w:val="-1"/>
          <w:lang w:eastAsia="zh-CN"/>
        </w:rPr>
        <w:t xml:space="preserve">неустойку </w:t>
      </w:r>
      <w:r w:rsidR="000C2F6D" w:rsidRPr="00474404">
        <w:rPr>
          <w:color w:val="000000"/>
          <w:spacing w:val="-1"/>
          <w:lang w:eastAsia="zh-CN"/>
        </w:rPr>
        <w:t>в размере 0,1 %</w:t>
      </w:r>
      <w:r w:rsidR="00CA6F94" w:rsidRPr="00474404">
        <w:rPr>
          <w:color w:val="000000"/>
          <w:spacing w:val="-1"/>
          <w:lang w:eastAsia="zh-CN"/>
        </w:rPr>
        <w:t xml:space="preserve"> от суммы Договора</w:t>
      </w:r>
      <w:r w:rsidR="000C2F6D" w:rsidRPr="00474404">
        <w:rPr>
          <w:color w:val="000000"/>
          <w:spacing w:val="-1"/>
          <w:lang w:eastAsia="zh-CN"/>
        </w:rPr>
        <w:t xml:space="preserve"> за каждый день просрочки, но не более 10 % от суммы Договора.</w:t>
      </w:r>
    </w:p>
    <w:p w:rsidR="00441A9C" w:rsidRPr="00927208" w:rsidRDefault="000C2F6D" w:rsidP="000C2F6D">
      <w:pPr>
        <w:ind w:firstLine="709"/>
        <w:jc w:val="both"/>
      </w:pPr>
      <w:r w:rsidRPr="00474404">
        <w:rPr>
          <w:color w:val="000000"/>
          <w:lang w:eastAsia="zh-CN"/>
        </w:rPr>
        <w:t xml:space="preserve">4.4. </w:t>
      </w:r>
      <w:r w:rsidR="000A4B6A" w:rsidRPr="00474404">
        <w:rPr>
          <w:color w:val="000000"/>
          <w:lang w:eastAsia="zh-CN"/>
        </w:rPr>
        <w:t>В случае несвоевременной</w:t>
      </w:r>
      <w:r w:rsidR="000A4B6A" w:rsidRPr="00927208">
        <w:rPr>
          <w:color w:val="000000"/>
          <w:lang w:eastAsia="zh-CN"/>
        </w:rPr>
        <w:t xml:space="preserve"> оплаты</w:t>
      </w:r>
      <w:r w:rsidR="00701AC8" w:rsidRPr="00927208">
        <w:rPr>
          <w:color w:val="000000"/>
          <w:lang w:eastAsia="zh-CN"/>
        </w:rPr>
        <w:t xml:space="preserve"> Покупателем</w:t>
      </w:r>
      <w:r w:rsidR="00D97209" w:rsidRPr="00927208">
        <w:rPr>
          <w:color w:val="000000"/>
          <w:lang w:eastAsia="zh-CN"/>
        </w:rPr>
        <w:t xml:space="preserve"> </w:t>
      </w:r>
      <w:r w:rsidR="000D437F">
        <w:rPr>
          <w:color w:val="000000"/>
          <w:lang w:eastAsia="zh-CN"/>
        </w:rPr>
        <w:t>Т</w:t>
      </w:r>
      <w:r w:rsidR="000D437F" w:rsidRPr="00927208">
        <w:rPr>
          <w:color w:val="000000"/>
          <w:lang w:eastAsia="zh-CN"/>
        </w:rPr>
        <w:t xml:space="preserve">алонов </w:t>
      </w:r>
      <w:r w:rsidR="00D97209" w:rsidRPr="00927208">
        <w:rPr>
          <w:color w:val="000000"/>
          <w:lang w:eastAsia="zh-CN"/>
        </w:rPr>
        <w:t>на ГСМ,</w:t>
      </w:r>
      <w:r w:rsidR="00701AC8" w:rsidRPr="00927208">
        <w:rPr>
          <w:color w:val="000000"/>
          <w:lang w:eastAsia="zh-CN"/>
        </w:rPr>
        <w:t xml:space="preserve"> </w:t>
      </w:r>
      <w:r w:rsidR="00D97209" w:rsidRPr="00927208">
        <w:rPr>
          <w:color w:val="000000"/>
          <w:lang w:eastAsia="zh-CN"/>
        </w:rPr>
        <w:t>полученных</w:t>
      </w:r>
      <w:r w:rsidR="00701AC8" w:rsidRPr="00927208">
        <w:rPr>
          <w:color w:val="000000"/>
          <w:lang w:eastAsia="zh-CN"/>
        </w:rPr>
        <w:t xml:space="preserve"> в соответствии с</w:t>
      </w:r>
      <w:r w:rsidR="00E27A51">
        <w:rPr>
          <w:color w:val="000000"/>
          <w:lang w:eastAsia="zh-CN"/>
        </w:rPr>
        <w:t xml:space="preserve"> п</w:t>
      </w:r>
      <w:r w:rsidR="00561218">
        <w:rPr>
          <w:color w:val="000000"/>
          <w:lang w:eastAsia="zh-CN"/>
        </w:rPr>
        <w:t>. 3</w:t>
      </w:r>
      <w:r w:rsidR="00A10671">
        <w:rPr>
          <w:color w:val="000000"/>
          <w:lang w:eastAsia="zh-CN"/>
        </w:rPr>
        <w:t>.</w:t>
      </w:r>
      <w:r w:rsidR="00561218">
        <w:rPr>
          <w:color w:val="000000"/>
          <w:lang w:eastAsia="zh-CN"/>
        </w:rPr>
        <w:t>1.</w:t>
      </w:r>
      <w:r w:rsidR="00701AC8" w:rsidRPr="00927208">
        <w:rPr>
          <w:color w:val="000000"/>
          <w:lang w:eastAsia="zh-CN"/>
        </w:rPr>
        <w:t xml:space="preserve"> настоящего Договора</w:t>
      </w:r>
      <w:r w:rsidR="00D97209" w:rsidRPr="00927208">
        <w:rPr>
          <w:color w:val="000000"/>
          <w:lang w:eastAsia="zh-CN"/>
        </w:rPr>
        <w:t xml:space="preserve">, </w:t>
      </w:r>
      <w:r w:rsidR="000A4B6A" w:rsidRPr="00927208">
        <w:rPr>
          <w:color w:val="000000"/>
          <w:lang w:eastAsia="zh-CN"/>
        </w:rPr>
        <w:t>Поставщик имеет право приостановить дальнейш</w:t>
      </w:r>
      <w:r w:rsidR="00213A10" w:rsidRPr="00927208">
        <w:rPr>
          <w:color w:val="000000"/>
          <w:lang w:eastAsia="zh-CN"/>
        </w:rPr>
        <w:t>ий</w:t>
      </w:r>
      <w:r w:rsidR="00BA6FC2" w:rsidRPr="00927208">
        <w:rPr>
          <w:color w:val="000000"/>
          <w:lang w:eastAsia="zh-CN"/>
        </w:rPr>
        <w:t xml:space="preserve"> </w:t>
      </w:r>
      <w:r w:rsidR="00213A10" w:rsidRPr="00927208">
        <w:rPr>
          <w:color w:val="000000"/>
          <w:lang w:eastAsia="zh-CN"/>
        </w:rPr>
        <w:t>отпуск</w:t>
      </w:r>
      <w:r w:rsidR="00BA6FC2" w:rsidRPr="00927208">
        <w:rPr>
          <w:color w:val="000000"/>
          <w:lang w:eastAsia="zh-CN"/>
        </w:rPr>
        <w:t xml:space="preserve"> Покупателю </w:t>
      </w:r>
      <w:r w:rsidR="00213A10" w:rsidRPr="00927208">
        <w:rPr>
          <w:color w:val="000000"/>
          <w:lang w:eastAsia="zh-CN"/>
        </w:rPr>
        <w:t>ГСМ</w:t>
      </w:r>
      <w:r w:rsidR="000A4B6A" w:rsidRPr="00927208">
        <w:rPr>
          <w:color w:val="000000"/>
          <w:lang w:eastAsia="zh-CN"/>
        </w:rPr>
        <w:t xml:space="preserve"> до полного </w:t>
      </w:r>
      <w:r w:rsidR="00BA6FC2" w:rsidRPr="00927208">
        <w:rPr>
          <w:color w:val="000000"/>
          <w:lang w:eastAsia="zh-CN"/>
        </w:rPr>
        <w:t>исполнения Покупателем</w:t>
      </w:r>
      <w:r w:rsidR="000A4B6A" w:rsidRPr="00927208">
        <w:rPr>
          <w:color w:val="000000"/>
          <w:lang w:eastAsia="zh-CN"/>
        </w:rPr>
        <w:t xml:space="preserve"> </w:t>
      </w:r>
      <w:r w:rsidR="00BA6FC2" w:rsidRPr="00927208">
        <w:rPr>
          <w:color w:val="000000"/>
          <w:lang w:eastAsia="zh-CN"/>
        </w:rPr>
        <w:t>обязательства по оплате</w:t>
      </w:r>
      <w:r w:rsidR="00582D76" w:rsidRPr="00927208">
        <w:rPr>
          <w:color w:val="000000"/>
          <w:lang w:eastAsia="zh-CN"/>
        </w:rPr>
        <w:t xml:space="preserve">, </w:t>
      </w:r>
      <w:r w:rsidR="00A10671" w:rsidRPr="00927208">
        <w:rPr>
          <w:color w:val="000000"/>
          <w:lang w:eastAsia="zh-CN"/>
        </w:rPr>
        <w:t>предусмотрен</w:t>
      </w:r>
      <w:r w:rsidR="00A10671">
        <w:rPr>
          <w:color w:val="000000"/>
          <w:lang w:eastAsia="zh-CN"/>
        </w:rPr>
        <w:t>ной п.</w:t>
      </w:r>
      <w:r w:rsidR="002B59DD">
        <w:rPr>
          <w:color w:val="000000"/>
          <w:lang w:eastAsia="zh-CN"/>
        </w:rPr>
        <w:t xml:space="preserve"> </w:t>
      </w:r>
      <w:r w:rsidR="006378FF">
        <w:rPr>
          <w:color w:val="000000"/>
          <w:lang w:eastAsia="zh-CN"/>
        </w:rPr>
        <w:t xml:space="preserve">2.2 </w:t>
      </w:r>
      <w:r w:rsidR="003018A4" w:rsidRPr="00927208">
        <w:rPr>
          <w:color w:val="000000"/>
          <w:lang w:eastAsia="zh-CN"/>
        </w:rPr>
        <w:t>Договор</w:t>
      </w:r>
      <w:r w:rsidR="003018A4">
        <w:rPr>
          <w:color w:val="000000"/>
          <w:lang w:eastAsia="zh-CN"/>
        </w:rPr>
        <w:t>а</w:t>
      </w:r>
      <w:r w:rsidR="00A7365F" w:rsidRPr="00927208">
        <w:rPr>
          <w:color w:val="000000"/>
          <w:lang w:eastAsia="zh-CN"/>
        </w:rPr>
        <w:t>.</w:t>
      </w:r>
      <w:r w:rsidR="000A4B6A" w:rsidRPr="00927208">
        <w:tab/>
      </w:r>
    </w:p>
    <w:p w:rsidR="000A4B6A" w:rsidRPr="00927208" w:rsidRDefault="000A4B6A" w:rsidP="00441A9C">
      <w:pPr>
        <w:ind w:firstLine="709"/>
        <w:jc w:val="both"/>
        <w:rPr>
          <w:lang w:val="uk-UA"/>
        </w:rPr>
      </w:pPr>
      <w:r w:rsidRPr="00927208">
        <w:t>4.</w:t>
      </w:r>
      <w:r w:rsidR="000C2F6D">
        <w:t>5</w:t>
      </w:r>
      <w:r w:rsidR="00CE6C0E">
        <w:t>.</w:t>
      </w:r>
      <w:r w:rsidR="00CE42EB">
        <w:t xml:space="preserve"> </w:t>
      </w:r>
      <w:r w:rsidRPr="00927208">
        <w:t>Возмещение Стороной убытков, причиненных нарушением</w:t>
      </w:r>
      <w:r w:rsidR="00831612" w:rsidRPr="00927208">
        <w:t xml:space="preserve"> условий настоящего</w:t>
      </w:r>
      <w:r w:rsidRPr="00927208">
        <w:t xml:space="preserve"> Договора, не освобождает ее от обязанности выполнить настоящий Договор в натуре, если другое прямо 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927208" w:rsidRDefault="000A4B6A" w:rsidP="00D32850">
      <w:pPr>
        <w:ind w:left="-15" w:hanging="15"/>
        <w:jc w:val="both"/>
        <w:rPr>
          <w:color w:val="000000"/>
          <w:lang w:eastAsia="zh-CN"/>
        </w:rPr>
      </w:pP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t>4</w:t>
      </w:r>
      <w:r w:rsidRPr="00927208">
        <w:rPr>
          <w:lang w:val="uk-UA"/>
        </w:rPr>
        <w:t>.</w:t>
      </w:r>
      <w:r w:rsidR="000C2F6D">
        <w:t>6</w:t>
      </w:r>
      <w:r w:rsidRPr="00927208">
        <w:rPr>
          <w:lang w:val="uk-UA"/>
        </w:rPr>
        <w:t>.</w:t>
      </w:r>
      <w:r w:rsidR="00CE42EB">
        <w:rPr>
          <w:lang w:val="uk-UA"/>
        </w:rPr>
        <w:t xml:space="preserve"> </w:t>
      </w:r>
      <w:r w:rsidRPr="00927208">
        <w:rPr>
          <w:lang w:eastAsia="zh-CN"/>
        </w:rPr>
        <w:t xml:space="preserve">Покупатель обязан </w:t>
      </w:r>
      <w:r w:rsidR="00B60657" w:rsidRPr="00927208">
        <w:rPr>
          <w:lang w:eastAsia="zh-CN"/>
        </w:rPr>
        <w:t>рассм</w:t>
      </w:r>
      <w:r w:rsidR="00B60657">
        <w:rPr>
          <w:lang w:eastAsia="zh-CN"/>
        </w:rPr>
        <w:t>о</w:t>
      </w:r>
      <w:r w:rsidR="00B60657" w:rsidRPr="00927208">
        <w:rPr>
          <w:lang w:eastAsia="zh-CN"/>
        </w:rPr>
        <w:t>тр</w:t>
      </w:r>
      <w:r w:rsidR="00B60657">
        <w:rPr>
          <w:lang w:eastAsia="zh-CN"/>
        </w:rPr>
        <w:t>еть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и </w:t>
      </w:r>
      <w:r w:rsidR="00B60657">
        <w:rPr>
          <w:lang w:eastAsia="zh-CN"/>
        </w:rPr>
        <w:t>в случае отсутствия замечаний подписать</w:t>
      </w:r>
      <w:r w:rsidR="00B60657" w:rsidRPr="00927208">
        <w:rPr>
          <w:lang w:eastAsia="zh-CN"/>
        </w:rPr>
        <w:t xml:space="preserve"> </w:t>
      </w:r>
      <w:r w:rsidR="00BF3070">
        <w:rPr>
          <w:lang w:eastAsia="zh-CN"/>
        </w:rPr>
        <w:t>направленный Поставщиком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Акт сверки взаимных расчетов, </w:t>
      </w:r>
      <w:r w:rsidR="00B60657" w:rsidRPr="00927208">
        <w:rPr>
          <w:lang w:eastAsia="zh-CN"/>
        </w:rPr>
        <w:t>скреп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печатью и </w:t>
      </w:r>
      <w:r w:rsidR="00B60657" w:rsidRPr="00927208">
        <w:rPr>
          <w:lang w:eastAsia="zh-CN"/>
        </w:rPr>
        <w:t>направ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>один его</w:t>
      </w:r>
      <w:r w:rsidR="00531FF7" w:rsidRPr="00927208">
        <w:rPr>
          <w:lang w:eastAsia="zh-CN"/>
        </w:rPr>
        <w:t xml:space="preserve"> </w:t>
      </w:r>
      <w:r w:rsidRPr="00927208">
        <w:rPr>
          <w:lang w:eastAsia="zh-CN"/>
        </w:rPr>
        <w:t>экземпляр</w:t>
      </w:r>
      <w:r w:rsidR="00531FF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 xml:space="preserve">Поставщику </w:t>
      </w:r>
      <w:r w:rsidRPr="00927208">
        <w:rPr>
          <w:lang w:eastAsia="zh-CN"/>
        </w:rPr>
        <w:t xml:space="preserve">в течение </w:t>
      </w:r>
      <w:r w:rsidR="002B59DD">
        <w:rPr>
          <w:lang w:eastAsia="zh-CN"/>
        </w:rPr>
        <w:t>10 (Десять</w:t>
      </w:r>
      <w:r w:rsidRPr="00927208">
        <w:rPr>
          <w:lang w:eastAsia="zh-CN"/>
        </w:rPr>
        <w:t>) рабочих дней с момента</w:t>
      </w:r>
      <w:r w:rsidR="004A3497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получения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>или в тот же срок представлять мотивированный отказ от</w:t>
      </w:r>
      <w:r w:rsidR="002109AC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подписания. </w:t>
      </w:r>
    </w:p>
    <w:p w:rsidR="00CE6C0E" w:rsidRDefault="000A4B6A">
      <w:pPr>
        <w:widowControl w:val="0"/>
        <w:autoSpaceDE w:val="0"/>
        <w:ind w:left="-15" w:hanging="15"/>
        <w:jc w:val="both"/>
        <w:rPr>
          <w:color w:val="000000"/>
          <w:spacing w:val="-1"/>
          <w:lang w:eastAsia="zh-CN"/>
        </w:rPr>
      </w:pP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  <w:t>4.</w:t>
      </w:r>
      <w:r w:rsidR="000C2F6D">
        <w:rPr>
          <w:color w:val="000000"/>
          <w:lang w:eastAsia="zh-CN"/>
        </w:rPr>
        <w:t>7</w:t>
      </w:r>
      <w:r w:rsidR="00BF3070">
        <w:rPr>
          <w:color w:val="000000"/>
          <w:lang w:eastAsia="zh-CN"/>
        </w:rPr>
        <w:t>.</w:t>
      </w:r>
      <w:r w:rsidRPr="00927208">
        <w:rPr>
          <w:color w:val="000000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Отношения Сторон по настоящему Договору не являются коммерческим кредитом в понимании ст. 823 Г</w:t>
      </w:r>
      <w:r w:rsidR="0024551A">
        <w:rPr>
          <w:color w:val="000000"/>
          <w:spacing w:val="-1"/>
          <w:lang w:eastAsia="zh-CN"/>
        </w:rPr>
        <w:t>ражданского кодекса</w:t>
      </w:r>
      <w:r w:rsidRPr="00927208">
        <w:rPr>
          <w:color w:val="000000"/>
          <w:spacing w:val="-1"/>
          <w:lang w:eastAsia="zh-CN"/>
        </w:rPr>
        <w:t xml:space="preserve"> </w:t>
      </w:r>
      <w:r w:rsidR="000D332C" w:rsidRPr="00927208">
        <w:rPr>
          <w:color w:val="000000"/>
          <w:spacing w:val="-1"/>
          <w:lang w:eastAsia="zh-CN"/>
        </w:rPr>
        <w:t>Р</w:t>
      </w:r>
      <w:r w:rsidR="000D332C">
        <w:rPr>
          <w:color w:val="000000"/>
          <w:spacing w:val="-1"/>
          <w:lang w:eastAsia="zh-CN"/>
        </w:rPr>
        <w:t>оссийской</w:t>
      </w:r>
      <w:r w:rsidR="0024551A">
        <w:rPr>
          <w:color w:val="000000"/>
          <w:spacing w:val="-1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Ф</w:t>
      </w:r>
      <w:r w:rsidR="0024551A">
        <w:rPr>
          <w:color w:val="000000"/>
          <w:spacing w:val="-1"/>
          <w:lang w:eastAsia="zh-CN"/>
        </w:rPr>
        <w:t>едерации</w:t>
      </w:r>
      <w:r w:rsidR="000D332C">
        <w:rPr>
          <w:color w:val="000000"/>
          <w:spacing w:val="-1"/>
          <w:lang w:eastAsia="zh-CN"/>
        </w:rPr>
        <w:t xml:space="preserve"> (далее – ГК РФ)</w:t>
      </w:r>
      <w:r w:rsidRPr="00927208">
        <w:rPr>
          <w:color w:val="000000"/>
          <w:spacing w:val="-1"/>
          <w:lang w:eastAsia="zh-CN"/>
        </w:rPr>
        <w:t xml:space="preserve">, </w:t>
      </w:r>
      <w:r w:rsidR="000D332C">
        <w:rPr>
          <w:color w:val="000000"/>
          <w:spacing w:val="-1"/>
          <w:lang w:eastAsia="zh-CN"/>
        </w:rPr>
        <w:br/>
      </w:r>
      <w:r w:rsidRPr="00927208">
        <w:rPr>
          <w:color w:val="000000"/>
          <w:spacing w:val="-1"/>
          <w:lang w:eastAsia="zh-CN"/>
        </w:rPr>
        <w:t>положения ст. 317.1 ГК</w:t>
      </w:r>
      <w:r w:rsidRPr="00927208">
        <w:rPr>
          <w:color w:val="000000"/>
          <w:spacing w:val="-1"/>
          <w:lang w:val="uk-UA" w:eastAsia="zh-CN"/>
        </w:rPr>
        <w:t xml:space="preserve"> РФ</w:t>
      </w:r>
      <w:r w:rsidRPr="00927208">
        <w:rPr>
          <w:color w:val="000000"/>
          <w:spacing w:val="-1"/>
          <w:lang w:eastAsia="zh-CN"/>
        </w:rPr>
        <w:t xml:space="preserve"> к отношениям Сторон</w:t>
      </w:r>
      <w:r w:rsidRPr="00927208">
        <w:rPr>
          <w:color w:val="000000"/>
          <w:spacing w:val="-1"/>
          <w:lang w:val="uk-UA" w:eastAsia="zh-CN"/>
        </w:rPr>
        <w:t xml:space="preserve"> по </w:t>
      </w:r>
      <w:r w:rsidRPr="00927208">
        <w:rPr>
          <w:color w:val="000000"/>
          <w:spacing w:val="-1"/>
          <w:lang w:eastAsia="zh-CN"/>
        </w:rPr>
        <w:t>настоящему</w:t>
      </w:r>
      <w:r w:rsidRPr="00927208">
        <w:rPr>
          <w:color w:val="000000"/>
          <w:spacing w:val="-1"/>
          <w:lang w:val="uk-UA" w:eastAsia="zh-CN"/>
        </w:rPr>
        <w:t xml:space="preserve"> Договору</w:t>
      </w:r>
      <w:r w:rsidRPr="00927208">
        <w:rPr>
          <w:color w:val="000000"/>
          <w:spacing w:val="-1"/>
          <w:lang w:eastAsia="zh-CN"/>
        </w:rPr>
        <w:t xml:space="preserve"> не применяются.</w:t>
      </w:r>
    </w:p>
    <w:p w:rsidR="00FF175F" w:rsidRDefault="00CE6C0E" w:rsidP="000D01AA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>
        <w:rPr>
          <w:color w:val="000000"/>
          <w:spacing w:val="-1"/>
          <w:lang w:eastAsia="zh-CN"/>
        </w:rPr>
        <w:t xml:space="preserve"> </w:t>
      </w:r>
      <w:r>
        <w:rPr>
          <w:color w:val="000000"/>
          <w:spacing w:val="-1"/>
          <w:lang w:eastAsia="zh-CN"/>
        </w:rPr>
        <w:tab/>
      </w:r>
      <w:r w:rsidRPr="00CE6C0E">
        <w:rPr>
          <w:color w:val="000000"/>
          <w:spacing w:val="-1"/>
          <w:lang w:eastAsia="zh-CN"/>
        </w:rPr>
        <w:t>4.</w:t>
      </w:r>
      <w:r w:rsidR="000C2F6D">
        <w:rPr>
          <w:color w:val="000000"/>
          <w:spacing w:val="-1"/>
          <w:lang w:eastAsia="zh-CN"/>
        </w:rPr>
        <w:t>8</w:t>
      </w:r>
      <w:r w:rsidRPr="00CE6C0E">
        <w:rPr>
          <w:color w:val="000000"/>
          <w:spacing w:val="-1"/>
          <w:lang w:eastAsia="zh-CN"/>
        </w:rPr>
        <w:t>. За нарушение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 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</w:t>
      </w:r>
      <w:r w:rsidRPr="00753583">
        <w:rPr>
          <w:color w:val="000000"/>
        </w:rPr>
        <w:lastRenderedPageBreak/>
        <w:t xml:space="preserve">перечисляются допущенные при исполнении Договора нарушения 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В случае невозможности разрешения разногласий путем переговоров споры решаются в установленном законодательством Российской Федерации</w:t>
      </w:r>
      <w:r w:rsidR="00FF175F">
        <w:rPr>
          <w:color w:val="000000"/>
        </w:rPr>
        <w:t xml:space="preserve"> </w:t>
      </w:r>
      <w:r w:rsidRPr="00753583">
        <w:rPr>
          <w:color w:val="000000"/>
        </w:rPr>
        <w:t xml:space="preserve">судебном порядке </w:t>
      </w:r>
      <w:r w:rsidR="00FF175F">
        <w:rPr>
          <w:color w:val="000000"/>
        </w:rPr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753583">
        <w:rPr>
          <w:color w:val="000000"/>
        </w:rPr>
        <w:t>.</w:t>
      </w:r>
      <w:r w:rsidRPr="00753583" w:rsidDel="00751FE0">
        <w:rPr>
          <w:color w:val="000000"/>
        </w:rPr>
        <w:t xml:space="preserve"> </w:t>
      </w:r>
    </w:p>
    <w:p w:rsidR="00B91645" w:rsidRPr="00927208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11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Договор</w:t>
      </w:r>
      <w:r w:rsidR="000C2F6D">
        <w:rPr>
          <w:color w:val="000000"/>
        </w:rPr>
        <w:t xml:space="preserve"> считается заключенным и </w:t>
      </w:r>
      <w:r w:rsidRPr="00753583">
        <w:rPr>
          <w:color w:val="000000"/>
        </w:rPr>
        <w:t xml:space="preserve">вступает в силу с </w:t>
      </w:r>
      <w:r w:rsidR="003C0951">
        <w:rPr>
          <w:color w:val="000000"/>
        </w:rPr>
        <w:t>момента его подписания Сторонами</w:t>
      </w:r>
      <w:r w:rsidR="000C2F6D">
        <w:rPr>
          <w:color w:val="000000"/>
        </w:rPr>
        <w:t xml:space="preserve"> и </w:t>
      </w:r>
      <w:r w:rsidR="002B59DD">
        <w:rPr>
          <w:color w:val="000000"/>
        </w:rPr>
        <w:t xml:space="preserve">действует </w:t>
      </w:r>
      <w:r w:rsidR="00E64558">
        <w:rPr>
          <w:color w:val="000000"/>
        </w:rPr>
        <w:t>до</w:t>
      </w:r>
      <w:r w:rsidRPr="00753583">
        <w:rPr>
          <w:color w:val="000000"/>
        </w:rPr>
        <w:t xml:space="preserve"> полного исполнения Сторонами принятых на себя по Договору обязательств</w:t>
      </w:r>
      <w:r w:rsidR="004D0B0B">
        <w:rPr>
          <w:color w:val="000000"/>
        </w:rPr>
        <w:t xml:space="preserve">, в том числе связанных с </w:t>
      </w:r>
      <w:r w:rsidR="00C01ADA">
        <w:rPr>
          <w:color w:val="000000"/>
        </w:rPr>
        <w:t xml:space="preserve">ненадлежащим </w:t>
      </w:r>
      <w:r w:rsidR="004D0B0B">
        <w:rPr>
          <w:color w:val="000000"/>
        </w:rPr>
        <w:t>исполнение</w:t>
      </w:r>
      <w:r w:rsidR="00C01ADA">
        <w:rPr>
          <w:color w:val="000000"/>
        </w:rPr>
        <w:t>м</w:t>
      </w:r>
      <w:r w:rsidR="004D0B0B">
        <w:rPr>
          <w:color w:val="000000"/>
        </w:rPr>
        <w:t xml:space="preserve"> условий Договора</w:t>
      </w:r>
      <w:r w:rsidRPr="00753583">
        <w:rPr>
          <w:color w:val="000000"/>
        </w:rPr>
        <w:t xml:space="preserve">. </w:t>
      </w:r>
    </w:p>
    <w:p w:rsidR="00C01ADA" w:rsidRDefault="00753583" w:rsidP="00C01ADA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="00C01ADA">
        <w:rPr>
          <w:color w:val="000000"/>
        </w:rPr>
        <w:t>2</w:t>
      </w:r>
      <w:r>
        <w:rPr>
          <w:color w:val="000000"/>
        </w:rPr>
        <w:t>.</w:t>
      </w:r>
      <w:r w:rsidRPr="00753583">
        <w:rPr>
          <w:kern w:val="0"/>
          <w:lang w:eastAsia="en-US"/>
        </w:rPr>
        <w:t xml:space="preserve"> </w:t>
      </w:r>
      <w:r w:rsidRPr="00753583">
        <w:rPr>
          <w:color w:val="000000"/>
        </w:rPr>
        <w:t>Договор может быть расторгнут</w:t>
      </w:r>
      <w:r w:rsidR="00C01ADA">
        <w:rPr>
          <w:color w:val="000000"/>
        </w:rPr>
        <w:t xml:space="preserve"> только по</w:t>
      </w:r>
      <w:r w:rsidRPr="00753583">
        <w:rPr>
          <w:color w:val="000000"/>
        </w:rPr>
        <w:t xml:space="preserve"> письменному соглашению Сторон,</w:t>
      </w:r>
      <w:r w:rsidR="00C01ADA">
        <w:rPr>
          <w:color w:val="000000"/>
        </w:rPr>
        <w:t xml:space="preserve"> оформленному дополнительным соглашением к Договору.</w:t>
      </w:r>
    </w:p>
    <w:p w:rsidR="000A4B6A" w:rsidRPr="00927208" w:rsidRDefault="000A4B6A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.3. 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3C5C7F" w:rsidRDefault="003C5C7F" w:rsidP="00346C59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6E43CD" w:rsidRDefault="006E43CD" w:rsidP="00346C59">
      <w:pPr>
        <w:widowControl w:val="0"/>
        <w:autoSpaceDE w:val="0"/>
        <w:ind w:firstLine="709"/>
        <w:jc w:val="both"/>
        <w:rPr>
          <w:color w:val="000000"/>
        </w:rPr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0A4B6A" w:rsidRPr="00927208" w:rsidRDefault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0A4B6A" w:rsidRPr="00927208">
        <w:rPr>
          <w:color w:val="000000"/>
        </w:rPr>
        <w:t>.1. После подписания настоящего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настоящего Договора, утрачивают юридическую силу</w:t>
      </w:r>
      <w:r w:rsidR="00753583">
        <w:rPr>
          <w:color w:val="000000"/>
        </w:rPr>
        <w:t>.</w:t>
      </w:r>
    </w:p>
    <w:p w:rsidR="000A4B6A" w:rsidRDefault="003C5C7F">
      <w:pPr>
        <w:widowControl w:val="0"/>
        <w:autoSpaceDE w:val="0"/>
        <w:ind w:firstLine="720"/>
        <w:jc w:val="both"/>
      </w:pPr>
      <w:r>
        <w:rPr>
          <w:color w:val="000000"/>
        </w:rPr>
        <w:t>8</w:t>
      </w:r>
      <w:r w:rsidR="000A4B6A" w:rsidRPr="00927208">
        <w:rPr>
          <w:color w:val="000000"/>
        </w:rPr>
        <w:t>.2. Стороны несут полную ответственность за правильность указанных ими в настоящем Договоре реквизит</w:t>
      </w:r>
      <w:r w:rsidR="002B59DD">
        <w:rPr>
          <w:color w:val="000000"/>
        </w:rPr>
        <w:t>ов и обязуются в течение 7 (Семь</w:t>
      </w:r>
      <w:r w:rsidR="000A4B6A" w:rsidRPr="00927208">
        <w:rPr>
          <w:color w:val="000000"/>
        </w:rPr>
        <w:t xml:space="preserve">) </w:t>
      </w:r>
      <w:r w:rsidR="0087329A" w:rsidRPr="00927208">
        <w:rPr>
          <w:color w:val="000000"/>
        </w:rPr>
        <w:t xml:space="preserve">календарных </w:t>
      </w:r>
      <w:r w:rsidR="000A4B6A" w:rsidRPr="00927208">
        <w:rPr>
          <w:color w:val="000000"/>
        </w:rPr>
        <w:t xml:space="preserve">дней </w:t>
      </w:r>
      <w:r w:rsidR="000B0884" w:rsidRPr="00927208">
        <w:rPr>
          <w:color w:val="000000"/>
        </w:rPr>
        <w:t xml:space="preserve">уведомить </w:t>
      </w:r>
      <w:r w:rsidR="00C7553E" w:rsidRPr="00927208">
        <w:rPr>
          <w:color w:val="000000"/>
        </w:rPr>
        <w:t xml:space="preserve">другую Сторону </w:t>
      </w:r>
      <w:r w:rsidR="000A4B6A" w:rsidRPr="00927208">
        <w:rPr>
          <w:color w:val="000000"/>
        </w:rPr>
        <w:t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не уведомления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"Интернет</w:t>
      </w:r>
      <w:r w:rsidR="00753583" w:rsidRPr="00927208">
        <w:t>")</w:t>
      </w:r>
      <w:r w:rsidR="00753583">
        <w:t>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8.3.</w:t>
      </w:r>
      <w:r w:rsidRPr="006638AA">
        <w:rPr>
          <w:kern w:val="0"/>
          <w:lang w:eastAsia="en-US"/>
        </w:rPr>
        <w:t xml:space="preserve"> </w:t>
      </w:r>
      <w:r w:rsidRPr="006638AA">
        <w:t>Права и обязанности по настоящему 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8.4. </w:t>
      </w:r>
      <w:r w:rsidRPr="006638AA">
        <w:t>Отношения Сторон, не урегулированные настоящим Договором, определяются в соответствии с действующим законодательством Российской Федерации.</w:t>
      </w:r>
    </w:p>
    <w:p w:rsidR="00B71EE6" w:rsidRDefault="00B71EE6" w:rsidP="000D01AA">
      <w:pPr>
        <w:widowControl w:val="0"/>
        <w:autoSpaceDE w:val="0"/>
        <w:jc w:val="both"/>
      </w:pPr>
      <w:r>
        <w:t xml:space="preserve">           </w:t>
      </w:r>
      <w:r w:rsidRPr="00B71EE6">
        <w:t>8.</w:t>
      </w:r>
      <w:r>
        <w:t>5</w:t>
      </w:r>
      <w:r w:rsidRPr="00B71EE6">
        <w:t xml:space="preserve">. Настоящий 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силу.</w:t>
      </w:r>
    </w:p>
    <w:p w:rsidR="00B71EE6" w:rsidRPr="006638AA" w:rsidRDefault="006638AA" w:rsidP="000D01AA">
      <w:pPr>
        <w:widowControl w:val="0"/>
        <w:autoSpaceDE w:val="0"/>
        <w:jc w:val="both"/>
      </w:pPr>
      <w:r>
        <w:t xml:space="preserve">           </w:t>
      </w:r>
      <w:r w:rsidRPr="00FF175F">
        <w:t>8.</w:t>
      </w:r>
      <w:r w:rsidR="00B71EE6" w:rsidRPr="00FF175F">
        <w:t>6</w:t>
      </w:r>
      <w:r w:rsidRPr="00FF175F">
        <w:t>.</w:t>
      </w:r>
      <w:r w:rsidRPr="00FF175F">
        <w:rPr>
          <w:kern w:val="0"/>
          <w:lang w:eastAsia="en-US"/>
        </w:rPr>
        <w:t xml:space="preserve"> </w:t>
      </w:r>
      <w:r w:rsidRPr="00FF175F">
        <w:t>Все приложения, дополнения и изменения к настоящему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0D01AA" w:rsidRDefault="006638AA" w:rsidP="000D01AA">
      <w:pPr>
        <w:widowControl w:val="0"/>
        <w:autoSpaceDE w:val="0"/>
        <w:jc w:val="both"/>
        <w:rPr>
          <w:bCs/>
        </w:rPr>
      </w:pPr>
      <w:r>
        <w:t xml:space="preserve">           8.</w:t>
      </w:r>
      <w:r w:rsidR="00B71EE6">
        <w:t>7</w:t>
      </w:r>
      <w:r>
        <w:t xml:space="preserve">. </w:t>
      </w:r>
      <w:r w:rsidRPr="006638AA">
        <w:t>Приложение №</w:t>
      </w:r>
      <w:r w:rsidR="002B59DD">
        <w:t xml:space="preserve"> </w:t>
      </w:r>
      <w:r w:rsidRPr="006638AA">
        <w:t>1</w:t>
      </w:r>
      <w:r w:rsidR="00EB0A42" w:rsidRPr="000D01AA">
        <w:t xml:space="preserve"> </w:t>
      </w:r>
      <w:r w:rsidRPr="006638AA">
        <w:t xml:space="preserve">к настоящему Договору - </w:t>
      </w:r>
      <w:r w:rsidRPr="005F41B1">
        <w:t>Спецификация</w:t>
      </w:r>
      <w:r w:rsidR="00501724" w:rsidRPr="000D01AA">
        <w:rPr>
          <w:bCs/>
        </w:rPr>
        <w:t xml:space="preserve"> на</w:t>
      </w:r>
      <w:r w:rsidR="00B71EE6">
        <w:rPr>
          <w:bCs/>
        </w:rPr>
        <w:t xml:space="preserve"> </w:t>
      </w:r>
      <w:r w:rsidR="00B71EE6" w:rsidRPr="000D01AA">
        <w:rPr>
          <w:bCs/>
        </w:rPr>
        <w:t>поставку горюче-смазочных материалов (ГСМ)</w:t>
      </w:r>
      <w:r w:rsidR="00B71EE6">
        <w:rPr>
          <w:bCs/>
        </w:rPr>
        <w:t>.</w:t>
      </w:r>
    </w:p>
    <w:p w:rsidR="00B71EE6" w:rsidRPr="005F41B1" w:rsidRDefault="00B71EE6" w:rsidP="00501724">
      <w:pPr>
        <w:widowControl w:val="0"/>
        <w:autoSpaceDE w:val="0"/>
        <w:jc w:val="both"/>
      </w:pPr>
      <w:r>
        <w:rPr>
          <w:bCs/>
        </w:rPr>
        <w:t xml:space="preserve">        </w:t>
      </w:r>
      <w:r w:rsidR="007E15E8">
        <w:rPr>
          <w:bCs/>
        </w:rPr>
        <w:t xml:space="preserve"> </w:t>
      </w:r>
      <w:r>
        <w:rPr>
          <w:bCs/>
        </w:rPr>
        <w:t xml:space="preserve">  8.8. </w:t>
      </w:r>
      <w:r w:rsidR="003C0B5D">
        <w:rPr>
          <w:bCs/>
        </w:rPr>
        <w:t xml:space="preserve">  </w:t>
      </w:r>
      <w:r>
        <w:rPr>
          <w:bCs/>
        </w:rPr>
        <w:t>Приложение №</w:t>
      </w:r>
      <w:r w:rsidR="002B59DD">
        <w:rPr>
          <w:bCs/>
        </w:rPr>
        <w:t xml:space="preserve"> </w:t>
      </w:r>
      <w:r>
        <w:rPr>
          <w:bCs/>
        </w:rPr>
        <w:t xml:space="preserve">2 к настоящему Договору – Перечень населенных пунктов для отпуска </w:t>
      </w:r>
    </w:p>
    <w:p w:rsidR="00D2705E" w:rsidRDefault="00B71EE6" w:rsidP="000D01AA">
      <w:pPr>
        <w:widowControl w:val="0"/>
        <w:autoSpaceDE w:val="0"/>
        <w:jc w:val="both"/>
        <w:rPr>
          <w:bCs/>
        </w:rPr>
      </w:pPr>
      <w:r w:rsidRPr="00B71EE6">
        <w:rPr>
          <w:bCs/>
        </w:rPr>
        <w:t>горюче-смазочных материалов</w:t>
      </w:r>
      <w:r>
        <w:rPr>
          <w:bCs/>
        </w:rPr>
        <w:t xml:space="preserve"> (ГСМ).</w:t>
      </w:r>
    </w:p>
    <w:p w:rsidR="005F1F40" w:rsidRPr="00447C2B" w:rsidRDefault="005F1F40" w:rsidP="005F1F40">
      <w:pPr>
        <w:widowControl w:val="0"/>
        <w:autoSpaceDE w:val="0"/>
        <w:jc w:val="center"/>
        <w:rPr>
          <w:b/>
          <w:color w:val="000000"/>
        </w:rPr>
      </w:pPr>
      <w:r>
        <w:rPr>
          <w:b/>
          <w:color w:val="000000"/>
        </w:rPr>
        <w:t>9.</w:t>
      </w:r>
      <w:r w:rsidRPr="00927208">
        <w:rPr>
          <w:b/>
          <w:color w:val="000000"/>
        </w:rPr>
        <w:t xml:space="preserve"> АДРЕСА И ПОДПИСИ СТОРОН</w:t>
      </w:r>
    </w:p>
    <w:p w:rsidR="00346C59" w:rsidRPr="006E43CD" w:rsidRDefault="00346C59" w:rsidP="000D01AA">
      <w:pPr>
        <w:widowControl w:val="0"/>
        <w:autoSpaceDE w:val="0"/>
        <w:jc w:val="both"/>
        <w:rPr>
          <w:bCs/>
          <w:sz w:val="28"/>
        </w:rPr>
      </w:pPr>
    </w:p>
    <w:tbl>
      <w:tblPr>
        <w:tblpPr w:leftFromText="180" w:rightFromText="180" w:vertAnchor="text" w:horzAnchor="margin" w:tblpY="451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447C2B" w:rsidRPr="00447C2B" w:rsidTr="009D0798">
        <w:trPr>
          <w:trHeight w:val="4960"/>
        </w:trPr>
        <w:tc>
          <w:tcPr>
            <w:tcW w:w="5025" w:type="dxa"/>
            <w:shd w:val="clear" w:color="auto" w:fill="auto"/>
          </w:tcPr>
          <w:p w:rsidR="00447C2B" w:rsidRPr="007D24F8" w:rsidRDefault="00447C2B" w:rsidP="00B35C75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</w:t>
            </w:r>
            <w:r w:rsidR="00EB0A42" w:rsidRPr="000D01AA">
              <w:rPr>
                <w:b/>
                <w:bCs/>
              </w:rPr>
              <w:t>:</w:t>
            </w: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B35C75" w:rsidRPr="00F34714" w:rsidRDefault="00B35C75" w:rsidP="00E43761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B35C75" w:rsidRPr="00F34714" w:rsidRDefault="00B35C75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5F1F40" w:rsidRPr="00417DE0" w:rsidRDefault="005F1F40" w:rsidP="005F1F40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5F1F40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5F1F40" w:rsidRPr="00DA1489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B35C75" w:rsidRPr="005F1F40" w:rsidRDefault="00B35C75" w:rsidP="00B35C75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 w:rsidR="005F1F40">
              <w:rPr>
                <w:b/>
                <w:sz w:val="21"/>
                <w:szCs w:val="21"/>
              </w:rPr>
              <w:t xml:space="preserve">__________________ </w:t>
            </w:r>
            <w:r w:rsidR="00E43761">
              <w:rPr>
                <w:b/>
              </w:rPr>
              <w:t xml:space="preserve">/                           </w:t>
            </w:r>
            <w:r w:rsidRPr="005F1F40">
              <w:rPr>
                <w:b/>
              </w:rPr>
              <w:t>/</w:t>
            </w: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EB0A42" w:rsidRDefault="00EB0A42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6E43CD" w:rsidRPr="007D24F8" w:rsidRDefault="006E43CD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447C2B" w:rsidRPr="000D01AA" w:rsidRDefault="00447C2B" w:rsidP="000D01AA">
            <w:pPr>
              <w:snapToGrid w:val="0"/>
              <w:ind w:right="5"/>
              <w:rPr>
                <w:b/>
                <w:bCs/>
              </w:rPr>
            </w:pPr>
            <w:r w:rsidRPr="000D01AA">
              <w:rPr>
                <w:b/>
                <w:bCs/>
              </w:rPr>
              <w:t>ПОКУПАТЕЛЬ</w:t>
            </w:r>
            <w:r w:rsidR="00EB0A42" w:rsidRPr="000D01AA">
              <w:rPr>
                <w:b/>
                <w:bCs/>
              </w:rPr>
              <w:t>:</w:t>
            </w:r>
          </w:p>
          <w:p w:rsidR="004571EE" w:rsidRPr="000D01AA" w:rsidRDefault="00447C2B" w:rsidP="00447C2B">
            <w:pPr>
              <w:rPr>
                <w:b/>
              </w:rPr>
            </w:pPr>
            <w:r w:rsidRPr="000D01AA">
              <w:rPr>
                <w:b/>
              </w:rPr>
              <w:t xml:space="preserve">Автономная некоммерческая организация </w:t>
            </w:r>
          </w:p>
          <w:p w:rsidR="00447C2B" w:rsidRPr="007D24F8" w:rsidRDefault="00447C2B" w:rsidP="00447C2B">
            <w:pPr>
              <w:rPr>
                <w:rFonts w:eastAsia="Calibri"/>
                <w:bCs/>
                <w:sz w:val="20"/>
                <w:szCs w:val="20"/>
              </w:rPr>
            </w:pPr>
            <w:r w:rsidRPr="000D01AA">
              <w:rPr>
                <w:b/>
              </w:rPr>
              <w:t>«Фонд защиты вкладчиков»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295000, Республика Крым,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г. Симферополь, ул. Набережная </w:t>
            </w:r>
          </w:p>
          <w:p w:rsidR="00447C2B" w:rsidRPr="007D24F8" w:rsidRDefault="00E43761" w:rsidP="00447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имени 60-летия СССР</w:t>
            </w:r>
            <w:r w:rsidR="00447C2B" w:rsidRPr="007D24F8">
              <w:rPr>
                <w:sz w:val="20"/>
                <w:szCs w:val="20"/>
              </w:rPr>
              <w:t xml:space="preserve">, д. 69А,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ИНН 7705522231/КПП 910201001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ОКПО 29358308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ОГРН 1147799005420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РНКБ Банк (ПАО) г. Симферополь 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р/с </w:t>
            </w:r>
            <w:r w:rsidRPr="00E43761">
              <w:rPr>
                <w:rFonts w:eastAsia="Calibri"/>
                <w:kern w:val="0"/>
                <w:sz w:val="20"/>
                <w:szCs w:val="20"/>
                <w:lang w:eastAsia="en-US"/>
              </w:rPr>
              <w:t>40703810040120000449</w:t>
            </w:r>
          </w:p>
          <w:p w:rsidR="00E43761" w:rsidRPr="00E43761" w:rsidRDefault="00E43761" w:rsidP="00E43761">
            <w:pPr>
              <w:widowControl w:val="0"/>
              <w:rPr>
                <w:rFonts w:eastAsia="Droid Sans Fallback"/>
                <w:color w:val="00000A"/>
                <w:kern w:val="0"/>
                <w:sz w:val="20"/>
                <w:szCs w:val="20"/>
                <w:lang w:eastAsia="zh-CN" w:bidi="hi-IN"/>
              </w:rPr>
            </w:pPr>
            <w:r w:rsidRPr="00E43761">
              <w:rPr>
                <w:rFonts w:eastAsia="Droid Sans Fallback"/>
                <w:color w:val="00000A"/>
                <w:kern w:val="0"/>
                <w:sz w:val="20"/>
                <w:szCs w:val="20"/>
                <w:lang w:eastAsia="zh-CN" w:bidi="hi-IN"/>
              </w:rPr>
              <w:t>к/с 30101810335100000607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БИК 043510607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ab/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E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-</w:t>
            </w: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mail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: </w:t>
            </w: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fond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@</w:t>
            </w:r>
            <w:proofErr w:type="spellStart"/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fzvklad</w:t>
            </w:r>
            <w:proofErr w:type="spellEnd"/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.</w:t>
            </w:r>
            <w:proofErr w:type="spellStart"/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:rsidR="00E43761" w:rsidRPr="00E43761" w:rsidRDefault="00E43761" w:rsidP="00E43761">
            <w:pPr>
              <w:widowControl w:val="0"/>
              <w:autoSpaceDE w:val="0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eastAsia="en-US"/>
              </w:rPr>
              <w:t>Тел. (3652)78-81-96</w:t>
            </w:r>
          </w:p>
          <w:p w:rsidR="00447C2B" w:rsidRDefault="00447C2B" w:rsidP="00447C2B">
            <w:pPr>
              <w:autoSpaceDE w:val="0"/>
              <w:rPr>
                <w:lang w:eastAsia="ar-SA"/>
              </w:rPr>
            </w:pPr>
          </w:p>
          <w:p w:rsidR="005F1F40" w:rsidRDefault="00D9385E" w:rsidP="005F1F40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0A7E0D" w:rsidRPr="000A7E0D" w:rsidRDefault="000A7E0D" w:rsidP="005F1F40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____________</w:t>
            </w:r>
            <w:r w:rsidR="00655ED9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="00655ED9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5F1F40" w:rsidRPr="005F1F40" w:rsidRDefault="005F1F40" w:rsidP="005F1F40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5F1F40" w:rsidRPr="005F1F40" w:rsidRDefault="005F1F40" w:rsidP="005F1F40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5F1F40" w:rsidRPr="005F1F40" w:rsidRDefault="005F1F40" w:rsidP="005F1F40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5F1F40" w:rsidRDefault="005F1F40" w:rsidP="005F1F40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</w:t>
            </w:r>
            <w:r w:rsidR="00655ED9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__/М.А. Кузьмина/</w:t>
            </w:r>
          </w:p>
          <w:p w:rsidR="00447C2B" w:rsidRPr="007D24F8" w:rsidRDefault="00447C2B" w:rsidP="00447C2B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C7553E" w:rsidRPr="000D01AA" w:rsidRDefault="001B1786" w:rsidP="000D01AA">
      <w:pPr>
        <w:pageBreakBefore/>
        <w:widowControl w:val="0"/>
        <w:rPr>
          <w:bCs/>
        </w:rPr>
      </w:pPr>
      <w:r>
        <w:rPr>
          <w:bCs/>
        </w:rPr>
        <w:lastRenderedPageBreak/>
        <w:t xml:space="preserve">                                                      </w:t>
      </w:r>
      <w:r w:rsidR="000A7E0D">
        <w:rPr>
          <w:bCs/>
        </w:rPr>
        <w:t xml:space="preserve">  </w:t>
      </w:r>
      <w:r>
        <w:rPr>
          <w:bCs/>
        </w:rPr>
        <w:t xml:space="preserve">       </w:t>
      </w:r>
      <w:r w:rsidR="00C7553E" w:rsidRPr="000D01AA">
        <w:rPr>
          <w:bCs/>
        </w:rPr>
        <w:t xml:space="preserve">Приложение № 1 к Договору </w:t>
      </w:r>
      <w:r w:rsidR="000A7E0D">
        <w:rPr>
          <w:bCs/>
        </w:rPr>
        <w:t>№___от «__</w:t>
      </w:r>
      <w:proofErr w:type="gramStart"/>
      <w:r w:rsidR="000A7E0D">
        <w:rPr>
          <w:bCs/>
        </w:rPr>
        <w:t>_»_</w:t>
      </w:r>
      <w:proofErr w:type="gramEnd"/>
      <w:r w:rsidR="000A7E0D">
        <w:rPr>
          <w:bCs/>
        </w:rPr>
        <w:t>_______2022</w:t>
      </w:r>
      <w:r>
        <w:rPr>
          <w:bCs/>
        </w:rPr>
        <w:t xml:space="preserve"> г.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C7553E" w:rsidRPr="000D01AA" w:rsidRDefault="00C7553E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0A7E0D" w:rsidP="00591C50">
            <w:pPr>
              <w:snapToGrid w:val="0"/>
              <w:jc w:val="center"/>
            </w:pPr>
            <w:r>
              <w:t>8</w:t>
            </w:r>
            <w:r w:rsidR="00584AF1">
              <w:t xml:space="preserve"> 0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0A7E0D" w:rsidP="005F41B1">
            <w:pPr>
              <w:snapToGrid w:val="0"/>
              <w:jc w:val="center"/>
            </w:pPr>
            <w:r>
              <w:t>5</w:t>
            </w:r>
            <w:r w:rsidR="003C1BFB">
              <w:t xml:space="preserve"> </w:t>
            </w:r>
            <w:r w:rsidR="00584AF1">
              <w:t>0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0A7E0D">
        <w:rPr>
          <w:bCs/>
        </w:rPr>
        <w:t xml:space="preserve">____________ </w:t>
      </w:r>
      <w:r w:rsidR="00584AF1" w:rsidRPr="000D01AA">
        <w:rPr>
          <w:bCs/>
        </w:rPr>
        <w:t>руб. (</w:t>
      </w:r>
      <w:r w:rsidR="000A7E0D">
        <w:rPr>
          <w:bCs/>
        </w:rPr>
        <w:t xml:space="preserve">________________________ </w:t>
      </w:r>
      <w:r w:rsidR="00584AF1">
        <w:rPr>
          <w:bCs/>
        </w:rPr>
        <w:t>руб.</w:t>
      </w:r>
      <w:r w:rsidR="00584AF1" w:rsidRPr="000D01AA">
        <w:rPr>
          <w:bCs/>
        </w:rPr>
        <w:t xml:space="preserve"> </w:t>
      </w:r>
      <w:r w:rsidR="000A7E0D">
        <w:rPr>
          <w:bCs/>
        </w:rPr>
        <w:t>_____</w:t>
      </w:r>
      <w:r w:rsidR="00584AF1" w:rsidRPr="000D01AA">
        <w:rPr>
          <w:bCs/>
        </w:rPr>
        <w:t xml:space="preserve"> коп.)</w:t>
      </w:r>
      <w:r w:rsidR="004138E7">
        <w:rPr>
          <w:bCs/>
        </w:rPr>
        <w:t>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настоящего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0A7E0D">
                    <w:rPr>
                      <w:b/>
                    </w:rPr>
                    <w:t xml:space="preserve">                         </w:t>
                  </w:r>
                  <w:r w:rsidR="000A7E0D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D9385E" w:rsidRDefault="00D9385E" w:rsidP="00D9385E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Замести</w:t>
                  </w:r>
                  <w:r w:rsidR="000A7E0D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 xml:space="preserve">тель Исполнительного директора 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="0053637D">
                    <w:rPr>
                      <w:rFonts w:eastAsia="Droid Sans Fallback"/>
                      <w:b/>
                      <w:color w:val="00000A"/>
                      <w:kern w:val="0"/>
                      <w:lang w:eastAsia="uk-UA" w:bidi="hi-IN"/>
                    </w:rPr>
                    <w:t>В.Н. Качуровская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0A7E0D" w:rsidRDefault="000A7E0D" w:rsidP="00C7553E">
      <w:pPr>
        <w:jc w:val="both"/>
      </w:pPr>
    </w:p>
    <w:p w:rsidR="000A7E0D" w:rsidRDefault="000A7E0D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725838" w:rsidRDefault="00725838" w:rsidP="00C7553E">
      <w:pPr>
        <w:jc w:val="both"/>
      </w:pPr>
    </w:p>
    <w:p w:rsidR="00725838" w:rsidRDefault="00725838" w:rsidP="00C7553E">
      <w:pPr>
        <w:jc w:val="both"/>
      </w:pPr>
    </w:p>
    <w:p w:rsidR="00FF0846" w:rsidRPr="005F41B1" w:rsidRDefault="001B1786">
      <w:pPr>
        <w:jc w:val="both"/>
        <w:rPr>
          <w:bCs/>
        </w:rPr>
      </w:pPr>
      <w:r>
        <w:rPr>
          <w:bCs/>
        </w:rPr>
        <w:t xml:space="preserve">                                                           </w:t>
      </w:r>
      <w:r w:rsidRPr="001B1786">
        <w:rPr>
          <w:bCs/>
        </w:rPr>
        <w:t>Приложение №</w:t>
      </w:r>
      <w:r w:rsidR="002B59DD">
        <w:rPr>
          <w:bCs/>
        </w:rPr>
        <w:t xml:space="preserve"> </w:t>
      </w:r>
      <w:r w:rsidR="00B71EE6">
        <w:rPr>
          <w:bCs/>
        </w:rPr>
        <w:t>2</w:t>
      </w:r>
      <w:r w:rsidRPr="001B1786">
        <w:rPr>
          <w:bCs/>
        </w:rPr>
        <w:t xml:space="preserve"> к Дого</w:t>
      </w:r>
      <w:r w:rsidR="002B59DD">
        <w:rPr>
          <w:bCs/>
        </w:rPr>
        <w:t>вору №___от «__» ___________2022</w:t>
      </w:r>
      <w:r w:rsidRPr="001B1786">
        <w:rPr>
          <w:bCs/>
        </w:rPr>
        <w:t xml:space="preserve"> г.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658"/>
        <w:gridCol w:w="6910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9D0798">
        <w:trPr>
          <w:trHeight w:val="414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1534A9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Виноградная, 3</w:t>
            </w:r>
            <w:r w:rsidR="00D938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5612C2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Симферопольская, 42А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Херсонское шоссе, 1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автодорога Симферополь-Севастополь, 30 км + 900 м, ул. Симферопольская, 45А, ул. Симферопольская, 47 А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Шевченко, 36, 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автодорога Харьков-Севастополь 562 км + 100 слева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Эскадронная, 25,</w:t>
            </w:r>
            <w:r w:rsidR="00D9385E">
              <w:rPr>
                <w:sz w:val="20"/>
                <w:szCs w:val="20"/>
              </w:rPr>
              <w:t xml:space="preserve"> 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2-й Гвардейской Армии, 10, ул. 2-й Гвардейской Армии, 12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5612C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Генерала Петрова, 37 А,</w:t>
            </w:r>
            <w:r w:rsidRPr="000E0F2E">
              <w:rPr>
                <w:sz w:val="20"/>
                <w:szCs w:val="20"/>
              </w:rPr>
              <w:t xml:space="preserve"> 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Маршала Еременко, 37 А, ул. Горького, 3 Ж,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с.Октябрьское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/Д Симферополь-Керчь 202км+600м, ул. Орджоникидзе, 136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6D5F9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Таврическая, 2 В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6D5F9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Евпаторийское шоссе, 41 км, Евпаторийское шоссе, 79 Б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6D5F92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Камышовое шоссе, 12 Б, ул.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Хрусталёва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, 74 Г, Камышовое шоссе, 73,</w:t>
            </w:r>
            <w:r w:rsidRPr="000E0F2E">
              <w:rPr>
                <w:sz w:val="20"/>
                <w:szCs w:val="20"/>
              </w:rPr>
              <w:t xml:space="preserve">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Фиолентовское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шоссе, 4 А, ул.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Вакуленчука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35 Б / 2, ул.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Вакуленчука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, 25 А / ул. Руднева, 44, ул. Кошевого, 1 А, пл. Ревякина, 2 А, ул. Карантинная, 51, Проспект Победы, 1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D9385E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Евпаторийское шоссе, 20, </w:t>
            </w:r>
            <w:r w:rsidR="006D5F92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Киевская, 148 Б, ул. Ковыльная, 72 А, ул. </w:t>
            </w:r>
            <w:proofErr w:type="spellStart"/>
            <w:r w:rsidR="006D5F92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Кечкеметская</w:t>
            </w:r>
            <w:proofErr w:type="spellEnd"/>
            <w:r w:rsidR="006D5F92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184 Б, Проспект Победы, 211 Б, ул. Бородина, 67, ул. Набережная, 65 А, ул. Объездная, 11, ул. Генерала Васильева, 27 Б, ул. Севастопольская, 55 А, </w:t>
            </w:r>
            <w:r w:rsidR="00A66CD1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Русская, 136 Г, ул. </w:t>
            </w:r>
            <w:proofErr w:type="spellStart"/>
            <w:r w:rsidR="00A66CD1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Балаклавская</w:t>
            </w:r>
            <w:proofErr w:type="spellEnd"/>
            <w:r w:rsidR="00A66CD1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, 35 А, ул. Севастопольская, 260, ул. Беспалова, 49Б / Генерала Родионова,3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FA3EE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Чапаева, 52б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FA3EE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Восточное шоссе, 2, Феодосийское шоссе, 14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FA3EE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Челнокова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, 71, Симферопольское шоссе 25, с. Ближнее, Симферопольское шоссе, 2 Б, Керченское шоссе, 18 Б, ул. Чкалова, 138, Керченское шоссе, 23, ул. Дружбы, 1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FA3EE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Южнобережное шоссе, 44</w:t>
            </w:r>
            <w:r w:rsidR="00B43DB1"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, Южнобережное шоссе, 27Г, Южнобережное шоссе, 24, Южнобережное шоссе, 17 В, Южнобережное шоссе, 87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43DB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Ленина, 150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43DB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ул. Энгельса, 15 А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43DB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Красноперекопске шоссе,2</w:t>
            </w: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43DB1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Евпаторийское шоссе, д. 3</w:t>
            </w: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D9385E" w:rsidRPr="00DA1489" w:rsidRDefault="00D9385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0A7E0D">
              <w:rPr>
                <w:b/>
              </w:rPr>
              <w:t xml:space="preserve">                         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D9385E" w:rsidRDefault="00D9385E" w:rsidP="00D9385E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 xml:space="preserve"> В.Н. Качуровская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53637D">
      <w:headerReference w:type="default" r:id="rId10"/>
      <w:pgSz w:w="11906" w:h="16838"/>
      <w:pgMar w:top="284" w:right="566" w:bottom="568" w:left="1230" w:header="3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8B1" w:rsidRDefault="00B428B1" w:rsidP="0036094F">
      <w:r>
        <w:separator/>
      </w:r>
    </w:p>
  </w:endnote>
  <w:endnote w:type="continuationSeparator" w:id="0">
    <w:p w:rsidR="00B428B1" w:rsidRDefault="00B428B1" w:rsidP="0036094F">
      <w:r>
        <w:continuationSeparator/>
      </w:r>
    </w:p>
  </w:endnote>
  <w:endnote w:type="continuationNotice" w:id="1">
    <w:p w:rsidR="00B428B1" w:rsidRDefault="00B428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8B1" w:rsidRDefault="00B428B1" w:rsidP="0036094F">
      <w:r>
        <w:separator/>
      </w:r>
    </w:p>
  </w:footnote>
  <w:footnote w:type="continuationSeparator" w:id="0">
    <w:p w:rsidR="00B428B1" w:rsidRDefault="00B428B1" w:rsidP="0036094F">
      <w:r>
        <w:continuationSeparator/>
      </w:r>
    </w:p>
  </w:footnote>
  <w:footnote w:type="continuationNotice" w:id="1">
    <w:p w:rsidR="00B428B1" w:rsidRDefault="00B428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1914093"/>
      <w:docPartObj>
        <w:docPartGallery w:val="Page Numbers (Top of Page)"/>
        <w:docPartUnique/>
      </w:docPartObj>
    </w:sdtPr>
    <w:sdtEndPr/>
    <w:sdtContent>
      <w:p w:rsidR="0053637D" w:rsidRDefault="005363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3CD">
          <w:rPr>
            <w:noProof/>
          </w:rPr>
          <w:t>2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7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0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5D6D"/>
    <w:rsid w:val="00026BC4"/>
    <w:rsid w:val="00032655"/>
    <w:rsid w:val="00037145"/>
    <w:rsid w:val="0004087C"/>
    <w:rsid w:val="000520AB"/>
    <w:rsid w:val="00055534"/>
    <w:rsid w:val="00062544"/>
    <w:rsid w:val="00062659"/>
    <w:rsid w:val="00090B9B"/>
    <w:rsid w:val="00091E5E"/>
    <w:rsid w:val="000A0885"/>
    <w:rsid w:val="000A2C42"/>
    <w:rsid w:val="000A4B6A"/>
    <w:rsid w:val="000A5EEF"/>
    <w:rsid w:val="000A769F"/>
    <w:rsid w:val="000A7E0D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1027CC"/>
    <w:rsid w:val="00102F48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3212C"/>
    <w:rsid w:val="002363E3"/>
    <w:rsid w:val="0024551A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B59DD"/>
    <w:rsid w:val="002B6107"/>
    <w:rsid w:val="002C28BA"/>
    <w:rsid w:val="002C6976"/>
    <w:rsid w:val="002C6D6E"/>
    <w:rsid w:val="002D05CC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0ED1"/>
    <w:rsid w:val="003515E0"/>
    <w:rsid w:val="0036094F"/>
    <w:rsid w:val="003659D6"/>
    <w:rsid w:val="00372FBC"/>
    <w:rsid w:val="003730B1"/>
    <w:rsid w:val="0037789E"/>
    <w:rsid w:val="003816B6"/>
    <w:rsid w:val="00383FAF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55A2"/>
    <w:rsid w:val="004E6C6F"/>
    <w:rsid w:val="00501724"/>
    <w:rsid w:val="00513E26"/>
    <w:rsid w:val="005142FD"/>
    <w:rsid w:val="005226E9"/>
    <w:rsid w:val="005231C4"/>
    <w:rsid w:val="005236D8"/>
    <w:rsid w:val="00531FF7"/>
    <w:rsid w:val="0053637D"/>
    <w:rsid w:val="0054378D"/>
    <w:rsid w:val="00550A20"/>
    <w:rsid w:val="00553D54"/>
    <w:rsid w:val="0056042F"/>
    <w:rsid w:val="00561218"/>
    <w:rsid w:val="005612C2"/>
    <w:rsid w:val="005649DF"/>
    <w:rsid w:val="00566192"/>
    <w:rsid w:val="00570C8F"/>
    <w:rsid w:val="0057101A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55ED9"/>
    <w:rsid w:val="006638AA"/>
    <w:rsid w:val="00666DC1"/>
    <w:rsid w:val="00672622"/>
    <w:rsid w:val="006730C9"/>
    <w:rsid w:val="00674BA4"/>
    <w:rsid w:val="00675CFF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43CD"/>
    <w:rsid w:val="006E57E3"/>
    <w:rsid w:val="006E796A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E0B50"/>
    <w:rsid w:val="007E15E8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7329A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6318"/>
    <w:rsid w:val="008E2F39"/>
    <w:rsid w:val="008E2FFB"/>
    <w:rsid w:val="009123F2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3F0D"/>
    <w:rsid w:val="00AA02EB"/>
    <w:rsid w:val="00AA0839"/>
    <w:rsid w:val="00AA0E90"/>
    <w:rsid w:val="00AA3BC0"/>
    <w:rsid w:val="00AB1FCD"/>
    <w:rsid w:val="00AB2B4A"/>
    <w:rsid w:val="00AB5ABA"/>
    <w:rsid w:val="00AD0203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28B1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6513C"/>
    <w:rsid w:val="00C7553E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63CD"/>
    <w:rsid w:val="00D8720E"/>
    <w:rsid w:val="00D87F99"/>
    <w:rsid w:val="00D91D19"/>
    <w:rsid w:val="00D9385E"/>
    <w:rsid w:val="00D97209"/>
    <w:rsid w:val="00DA1489"/>
    <w:rsid w:val="00DA3FDB"/>
    <w:rsid w:val="00DC7EBE"/>
    <w:rsid w:val="00DD4832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43761"/>
    <w:rsid w:val="00E513B6"/>
    <w:rsid w:val="00E5351B"/>
    <w:rsid w:val="00E64558"/>
    <w:rsid w:val="00E70B59"/>
    <w:rsid w:val="00E76C3D"/>
    <w:rsid w:val="00E77034"/>
    <w:rsid w:val="00E80E2F"/>
    <w:rsid w:val="00E93752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B1193"/>
    <w:rsid w:val="00FB1D54"/>
    <w:rsid w:val="00FD3A5C"/>
    <w:rsid w:val="00FD69DC"/>
    <w:rsid w:val="00FE64E0"/>
    <w:rsid w:val="00FE68CE"/>
    <w:rsid w:val="00FF04D2"/>
    <w:rsid w:val="00FF0846"/>
    <w:rsid w:val="00F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DEBF7-74A5-4EBD-A882-5A2E00B194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E670C7-E5E7-474A-A1A2-006C52C11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17487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19</cp:revision>
  <cp:lastPrinted>2021-08-06T08:35:00Z</cp:lastPrinted>
  <dcterms:created xsi:type="dcterms:W3CDTF">2020-06-16T13:52:00Z</dcterms:created>
  <dcterms:modified xsi:type="dcterms:W3CDTF">2022-03-03T14:39:00Z</dcterms:modified>
</cp:coreProperties>
</file>